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0E0" w:rsidRDefault="002916A5" w:rsidP="00695DFB">
      <w:pPr>
        <w:pStyle w:val="a3"/>
        <w:spacing w:after="0" w:line="240" w:lineRule="auto"/>
        <w:ind w:firstLine="567"/>
        <w:jc w:val="center"/>
        <w:rPr>
          <w:rFonts w:ascii="Times New Roman" w:eastAsia="Times New Roman" w:hAnsi="Times New Roman" w:cs="Times New Roman"/>
          <w:b/>
          <w:color w:val="000000"/>
          <w:sz w:val="24"/>
        </w:rPr>
      </w:pPr>
      <w:bookmarkStart w:id="0" w:name="_GoBack"/>
      <w:r>
        <w:rPr>
          <w:rFonts w:ascii="Times New Roman" w:eastAsia="Times New Roman" w:hAnsi="Times New Roman" w:cs="Times New Roman"/>
          <w:b/>
          <w:noProof/>
          <w:color w:val="000000"/>
          <w:sz w:val="24"/>
        </w:rPr>
        <w:drawing>
          <wp:inline distT="0" distB="0" distL="0" distR="0">
            <wp:extent cx="5940425" cy="8347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 к образоват программе.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347075"/>
                    </a:xfrm>
                    <a:prstGeom prst="rect">
                      <a:avLst/>
                    </a:prstGeom>
                  </pic:spPr>
                </pic:pic>
              </a:graphicData>
            </a:graphic>
          </wp:inline>
        </w:drawing>
      </w:r>
      <w:bookmarkEnd w:id="0"/>
    </w:p>
    <w:p w:rsidR="002800E0" w:rsidRDefault="002800E0"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2916A5" w:rsidRDefault="002916A5" w:rsidP="00695DFB">
      <w:pPr>
        <w:pStyle w:val="a3"/>
        <w:spacing w:after="0" w:line="240" w:lineRule="auto"/>
        <w:ind w:firstLine="567"/>
        <w:jc w:val="center"/>
        <w:rPr>
          <w:rFonts w:ascii="Times New Roman" w:eastAsia="Times New Roman" w:hAnsi="Times New Roman" w:cs="Times New Roman"/>
          <w:b/>
          <w:color w:val="000000"/>
          <w:sz w:val="24"/>
        </w:rPr>
      </w:pPr>
    </w:p>
    <w:p w:rsidR="002916A5" w:rsidRDefault="002916A5" w:rsidP="00695DFB">
      <w:pPr>
        <w:pStyle w:val="a3"/>
        <w:spacing w:after="0" w:line="240" w:lineRule="auto"/>
        <w:ind w:firstLine="567"/>
        <w:jc w:val="center"/>
        <w:rPr>
          <w:rFonts w:ascii="Times New Roman" w:eastAsia="Times New Roman" w:hAnsi="Times New Roman" w:cs="Times New Roman"/>
          <w:b/>
          <w:color w:val="000000"/>
          <w:sz w:val="24"/>
        </w:rPr>
      </w:pPr>
    </w:p>
    <w:p w:rsidR="002916A5" w:rsidRDefault="002916A5" w:rsidP="00695DFB">
      <w:pPr>
        <w:pStyle w:val="a3"/>
        <w:spacing w:after="0" w:line="240" w:lineRule="auto"/>
        <w:ind w:firstLine="567"/>
        <w:jc w:val="center"/>
        <w:rPr>
          <w:rFonts w:ascii="Times New Roman" w:eastAsia="Times New Roman" w:hAnsi="Times New Roman" w:cs="Times New Roman"/>
          <w:b/>
          <w:color w:val="000000"/>
          <w:sz w:val="24"/>
        </w:rPr>
      </w:pPr>
    </w:p>
    <w:p w:rsidR="002916A5" w:rsidRDefault="002916A5" w:rsidP="00695DFB">
      <w:pPr>
        <w:pStyle w:val="a3"/>
        <w:spacing w:after="0" w:line="240" w:lineRule="auto"/>
        <w:ind w:firstLine="567"/>
        <w:jc w:val="center"/>
        <w:rPr>
          <w:rFonts w:ascii="Times New Roman" w:eastAsia="Times New Roman" w:hAnsi="Times New Roman" w:cs="Times New Roman"/>
          <w:b/>
          <w:color w:val="000000"/>
          <w:sz w:val="24"/>
        </w:rPr>
      </w:pPr>
    </w:p>
    <w:p w:rsidR="00D57E04" w:rsidRDefault="00C0683A" w:rsidP="00695DFB">
      <w:pPr>
        <w:pStyle w:val="a3"/>
        <w:spacing w:after="0" w:line="240" w:lineRule="auto"/>
        <w:ind w:firstLine="567"/>
        <w:jc w:val="center"/>
        <w:rPr>
          <w:rFonts w:ascii="Times New Roman" w:eastAsia="Times New Roman" w:hAnsi="Times New Roman" w:cs="Times New Roman"/>
          <w:b/>
          <w:color w:val="000000"/>
          <w:sz w:val="24"/>
        </w:rPr>
      </w:pPr>
      <w:r w:rsidRPr="00CA73D9">
        <w:rPr>
          <w:rFonts w:ascii="Times New Roman" w:eastAsia="Times New Roman" w:hAnsi="Times New Roman" w:cs="Times New Roman"/>
          <w:b/>
          <w:color w:val="000000"/>
          <w:sz w:val="24"/>
        </w:rPr>
        <w:t>Содержание</w:t>
      </w:r>
    </w:p>
    <w:p w:rsidR="00695DFB" w:rsidRPr="00CA73D9" w:rsidRDefault="00695DFB"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Пояснительная записка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1 Модуль. Основная образовательная программа начального общего образования.</w:t>
      </w:r>
    </w:p>
    <w:p w:rsidR="00D57E04" w:rsidRPr="00CA73D9" w:rsidRDefault="00C0683A" w:rsidP="00695DFB">
      <w:pPr>
        <w:pStyle w:val="a3"/>
        <w:tabs>
          <w:tab w:val="left" w:pos="567"/>
          <w:tab w:val="left" w:pos="7722"/>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b/>
          <w:sz w:val="24"/>
        </w:rPr>
        <w:t>1.1. Целевой раздел</w:t>
      </w:r>
      <w:r w:rsidRPr="00CA73D9">
        <w:rPr>
          <w:rFonts w:ascii="Times New Roman" w:eastAsia="Times New Roman" w:hAnsi="Times New Roman" w:cs="Times New Roman"/>
          <w:b/>
          <w:sz w:val="24"/>
        </w:rPr>
        <w:tab/>
      </w:r>
    </w:p>
    <w:p w:rsidR="00D57E04" w:rsidRPr="00CA73D9" w:rsidRDefault="00C0683A" w:rsidP="00695DFB">
      <w:pPr>
        <w:pStyle w:val="a3"/>
        <w:tabs>
          <w:tab w:val="left" w:pos="1276"/>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1.1.1. Пояснительная записка</w:t>
      </w:r>
    </w:p>
    <w:p w:rsidR="00D57E04" w:rsidRPr="00CA73D9" w:rsidRDefault="00C0683A" w:rsidP="00695DFB">
      <w:pPr>
        <w:pStyle w:val="a3"/>
        <w:tabs>
          <w:tab w:val="left" w:pos="681"/>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1.1.2.Планируемые результаты освоения обучающимися основной    образовательной программы начального общего образования</w:t>
      </w:r>
    </w:p>
    <w:p w:rsidR="00D57E04" w:rsidRPr="00CA73D9" w:rsidRDefault="00C0683A" w:rsidP="00695DFB">
      <w:pPr>
        <w:pStyle w:val="a3"/>
        <w:tabs>
          <w:tab w:val="left" w:pos="681"/>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1.1.3. Система оценки достижения планируемых результатов освоения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1.2.   Содержательный раздел</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1.2.1. Программа формирования универсальных учебных действий на ступени начального  общего   образования</w:t>
      </w:r>
    </w:p>
    <w:p w:rsidR="00D57E04" w:rsidRPr="00CA73D9" w:rsidRDefault="00C0683A" w:rsidP="00695DFB">
      <w:pPr>
        <w:pStyle w:val="a3"/>
        <w:spacing w:after="0" w:line="240" w:lineRule="auto"/>
        <w:ind w:left="566"/>
        <w:jc w:val="both"/>
        <w:rPr>
          <w:rFonts w:ascii="Times New Roman" w:hAnsi="Times New Roman" w:cs="Times New Roman"/>
        </w:rPr>
      </w:pPr>
      <w:r w:rsidRPr="00CA73D9">
        <w:rPr>
          <w:rFonts w:ascii="Times New Roman" w:eastAsia="Times New Roman" w:hAnsi="Times New Roman" w:cs="Times New Roman"/>
          <w:sz w:val="24"/>
        </w:rPr>
        <w:t>1.2.2. Программы отдельных учебных предметов, курсов</w:t>
      </w:r>
      <w:r w:rsidR="006A6CAC" w:rsidRPr="00CA73D9">
        <w:rPr>
          <w:rFonts w:ascii="Times New Roman" w:eastAsia="Times New Roman" w:hAnsi="Times New Roman" w:cs="Times New Roman"/>
          <w:sz w:val="24"/>
        </w:rPr>
        <w:t>, курсов внеурочной деятельности</w:t>
      </w:r>
    </w:p>
    <w:p w:rsidR="00D57E04" w:rsidRPr="00CA73D9" w:rsidRDefault="00C0683A" w:rsidP="00695DFB">
      <w:pPr>
        <w:pStyle w:val="a3"/>
        <w:spacing w:after="0" w:line="240" w:lineRule="auto"/>
        <w:ind w:left="566"/>
        <w:rPr>
          <w:rFonts w:ascii="Times New Roman" w:hAnsi="Times New Roman" w:cs="Times New Roman"/>
        </w:rPr>
      </w:pPr>
      <w:r w:rsidRPr="00CA73D9">
        <w:rPr>
          <w:rFonts w:ascii="Times New Roman" w:eastAsia="Times New Roman" w:hAnsi="Times New Roman" w:cs="Times New Roman"/>
          <w:sz w:val="24"/>
        </w:rPr>
        <w:t xml:space="preserve">1.2.3  </w:t>
      </w:r>
      <w:r w:rsidRPr="00CA73D9">
        <w:rPr>
          <w:rFonts w:ascii="Times New Roman" w:eastAsia="Times New Roman" w:hAnsi="Times New Roman" w:cs="Times New Roman"/>
          <w:spacing w:val="6"/>
          <w:sz w:val="24"/>
        </w:rPr>
        <w:t xml:space="preserve">Программа духовно-нравственного </w:t>
      </w:r>
      <w:r w:rsidRPr="00CA73D9">
        <w:rPr>
          <w:rFonts w:ascii="Times New Roman" w:eastAsia="Times New Roman" w:hAnsi="Times New Roman" w:cs="Times New Roman"/>
          <w:sz w:val="24"/>
        </w:rPr>
        <w:t>развития, воспитания</w:t>
      </w:r>
      <w:r w:rsidRPr="00CA73D9">
        <w:rPr>
          <w:rFonts w:ascii="Times New Roman" w:eastAsia="Times New Roman" w:hAnsi="Times New Roman" w:cs="Times New Roman"/>
          <w:spacing w:val="6"/>
          <w:sz w:val="24"/>
        </w:rPr>
        <w:t xml:space="preserve"> обучающихся  на ступени начального общего образования</w:t>
      </w:r>
    </w:p>
    <w:p w:rsidR="00D57E04" w:rsidRPr="00CA73D9" w:rsidRDefault="00C0683A" w:rsidP="00695DFB">
      <w:pPr>
        <w:pStyle w:val="a3"/>
        <w:spacing w:after="0" w:line="240" w:lineRule="auto"/>
        <w:ind w:left="566"/>
        <w:rPr>
          <w:rFonts w:ascii="Times New Roman" w:hAnsi="Times New Roman" w:cs="Times New Roman"/>
        </w:rPr>
      </w:pPr>
      <w:r w:rsidRPr="00CA73D9">
        <w:rPr>
          <w:rFonts w:ascii="Times New Roman" w:eastAsia="Times New Roman" w:hAnsi="Times New Roman" w:cs="Times New Roman"/>
          <w:sz w:val="24"/>
        </w:rPr>
        <w:t>1.2.4. Программа формирования экологической культуры, здорового и безопасного образа жизни</w:t>
      </w:r>
    </w:p>
    <w:p w:rsidR="00D57E04" w:rsidRPr="00CA73D9" w:rsidRDefault="00C0683A" w:rsidP="00695DFB">
      <w:pPr>
        <w:pStyle w:val="a3"/>
        <w:spacing w:after="0" w:line="240" w:lineRule="auto"/>
        <w:ind w:left="566"/>
        <w:rPr>
          <w:rFonts w:ascii="Times New Roman" w:hAnsi="Times New Roman" w:cs="Times New Roman"/>
        </w:rPr>
      </w:pPr>
      <w:r w:rsidRPr="00CA73D9">
        <w:rPr>
          <w:rFonts w:ascii="Times New Roman" w:eastAsia="Times New Roman" w:hAnsi="Times New Roman" w:cs="Times New Roman"/>
          <w:sz w:val="24"/>
        </w:rPr>
        <w:t>1.2.5.</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Программа коррекционной работы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b/>
          <w:sz w:val="24"/>
        </w:rPr>
        <w:t>1.3.Организационный раздел</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1.3.1. Учебный план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1.3.2.  План внеурочной деятельности</w:t>
      </w:r>
    </w:p>
    <w:p w:rsidR="00D57E04" w:rsidRPr="00CA73D9" w:rsidRDefault="00C0683A" w:rsidP="00695DFB">
      <w:pPr>
        <w:pStyle w:val="a3"/>
        <w:tabs>
          <w:tab w:val="left" w:pos="851"/>
          <w:tab w:val="left" w:pos="993"/>
          <w:tab w:val="left" w:pos="113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  Система условий реализации основной образовательной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1.3.3.1. Описание кадровых условий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1.3.3.2. Психолого-педагогические условия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1.3.3.3. Финансовое обеспечение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1.3.3.4. Материально-технические условия реализации основной               образовательной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1.3.3.5. Информационно-методические условия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left="567"/>
        <w:jc w:val="both"/>
        <w:rPr>
          <w:rFonts w:ascii="Times New Roman" w:hAnsi="Times New Roman" w:cs="Times New Roman"/>
        </w:rPr>
      </w:pPr>
      <w:r w:rsidRPr="00CA73D9">
        <w:rPr>
          <w:rFonts w:ascii="Times New Roman" w:eastAsia="Times New Roman" w:hAnsi="Times New Roman" w:cs="Times New Roman"/>
          <w:b/>
          <w:sz w:val="24"/>
        </w:rPr>
        <w:t>2 Модуль. Основная образовательная программа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2.1.    Целевой раздел</w:t>
      </w:r>
    </w:p>
    <w:p w:rsidR="00D57E04" w:rsidRPr="00CA73D9" w:rsidRDefault="00C0683A" w:rsidP="00695DFB">
      <w:pPr>
        <w:pStyle w:val="a3"/>
        <w:tabs>
          <w:tab w:val="left" w:pos="567"/>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2.1.1.    Пояснительная записка</w:t>
      </w:r>
    </w:p>
    <w:p w:rsidR="00D57E04" w:rsidRPr="00CA73D9" w:rsidRDefault="00C0683A" w:rsidP="00695DFB">
      <w:pPr>
        <w:pStyle w:val="a3"/>
        <w:tabs>
          <w:tab w:val="left" w:pos="567"/>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2.1.2. Планируемые результаты освоения обучающимися основной         образовательной программы основного общего образования</w:t>
      </w:r>
    </w:p>
    <w:p w:rsidR="00D57E04" w:rsidRPr="00CA73D9" w:rsidRDefault="00C0683A" w:rsidP="00695DFB">
      <w:pPr>
        <w:pStyle w:val="a3"/>
        <w:tabs>
          <w:tab w:val="left" w:pos="567"/>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2.1.3. Система оценки достижения планируемых результатов освоения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2.2.  Содержательный раздел</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2.2.1. Программа развития универсальных учебных действий на ступени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2.2.2. Программы отдельных учебных предметов, курсов</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2.2.3. Программа </w:t>
      </w:r>
      <w:r w:rsidRPr="00CA73D9">
        <w:rPr>
          <w:rFonts w:ascii="Times New Roman" w:eastAsia="Times New Roman" w:hAnsi="Times New Roman" w:cs="Times New Roman"/>
          <w:spacing w:val="6"/>
          <w:sz w:val="24"/>
        </w:rPr>
        <w:t xml:space="preserve">духовно-нравственного </w:t>
      </w:r>
      <w:r w:rsidRPr="00CA73D9">
        <w:rPr>
          <w:rFonts w:ascii="Times New Roman" w:eastAsia="Times New Roman" w:hAnsi="Times New Roman" w:cs="Times New Roman"/>
          <w:sz w:val="24"/>
        </w:rPr>
        <w:t>воспитания и социализации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2.2.4. Программа коррекционной работы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2.3.  Организационный раздел</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2.3.1. Учебный план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2.3.2.  План внеурочной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2.3.3.  План дополнительного образования детей</w:t>
      </w:r>
    </w:p>
    <w:p w:rsidR="00D57E04" w:rsidRPr="00CA73D9" w:rsidRDefault="00C0683A" w:rsidP="00695DFB">
      <w:pPr>
        <w:pStyle w:val="a3"/>
        <w:tabs>
          <w:tab w:val="left" w:pos="0"/>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2.3.4. Система условий реализации основной образовательной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2.3.4.1. Описание кадровых условий реализации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2.3.4.2. Психолого-педагогические условия реализации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2.3.4.3. Финансовое обеспечение реализации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2.3.4.4. Материально-технические условия реализации основной образовательной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2.3.4.5. Информационно-методические условия реализации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Calibri" w:hAnsi="Times New Roman" w:cs="Times New Roman"/>
        </w:rPr>
        <w:t xml:space="preserve"> </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6A6CAC" w:rsidRPr="00CA73D9" w:rsidRDefault="006A6CAC"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Пояснительная записка</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line="240" w:lineRule="auto"/>
        <w:ind w:firstLine="566"/>
        <w:jc w:val="both"/>
        <w:rPr>
          <w:rFonts w:ascii="Times New Roman" w:hAnsi="Times New Roman" w:cs="Times New Roman"/>
        </w:rPr>
      </w:pPr>
      <w:r w:rsidRPr="00CA73D9">
        <w:rPr>
          <w:rFonts w:ascii="Times New Roman" w:eastAsia="Times New Roman" w:hAnsi="Times New Roman" w:cs="Times New Roman"/>
          <w:sz w:val="24"/>
        </w:rPr>
        <w:lastRenderedPageBreak/>
        <w:t xml:space="preserve">  Основная образовательная программа муниципального бюджетного общеобразовательного учреждения «Основная общеобразовательная школа № 26» (далее Программа)  разработана  как нормативно-правовой документ, определяющий с одной стороны, содержание образования, его специфику, с другой стороны - особенности учебно-воспитательного процесса и управления учреждением. Программа отражает деятельность  школы по обеспечению прав граждан на образование, удовлетворению их потребностей в образовании.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Программа составлена в соответствии с документами:</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Закон РФ «Об образовании»;</w:t>
      </w:r>
    </w:p>
    <w:p w:rsidR="00D57E04" w:rsidRPr="00CA73D9" w:rsidRDefault="00D57E04" w:rsidP="00695DFB">
      <w:pPr>
        <w:pStyle w:val="a3"/>
        <w:tabs>
          <w:tab w:val="left" w:pos="851"/>
        </w:tabs>
        <w:spacing w:after="0" w:line="240" w:lineRule="auto"/>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Приказ Министерства образования и науки РФ от 06 октября 2009 года №373 «Об утверждении и введении в действие федерального государственного стандарта начального общего образования» (зарегистрирован в Минюсте 22 декабря 2009 года №17785);</w:t>
      </w:r>
    </w:p>
    <w:p w:rsidR="00D57E04" w:rsidRPr="00CA73D9" w:rsidRDefault="00D57E04" w:rsidP="00695DFB">
      <w:pPr>
        <w:pStyle w:val="a3"/>
        <w:tabs>
          <w:tab w:val="left" w:pos="851"/>
        </w:tabs>
        <w:spacing w:after="0" w:line="240" w:lineRule="auto"/>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Приказ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(зарегистрирован в Минюсте РФ 04 февраля 2011 года № 19707);</w:t>
      </w:r>
    </w:p>
    <w:p w:rsidR="00D57E04" w:rsidRPr="00CA73D9" w:rsidRDefault="00D57E04" w:rsidP="00695DFB">
      <w:pPr>
        <w:pStyle w:val="a3"/>
        <w:tabs>
          <w:tab w:val="left" w:pos="851"/>
        </w:tabs>
        <w:spacing w:after="0" w:line="240" w:lineRule="auto"/>
        <w:jc w:val="both"/>
        <w:rPr>
          <w:rFonts w:ascii="Times New Roman" w:hAnsi="Times New Roman" w:cs="Times New Roman"/>
        </w:rPr>
      </w:pPr>
    </w:p>
    <w:p w:rsidR="00D57E04" w:rsidRPr="00CA73D9" w:rsidRDefault="00C0683A" w:rsidP="00695DFB">
      <w:pPr>
        <w:pStyle w:val="a3"/>
        <w:tabs>
          <w:tab w:val="left" w:pos="851"/>
          <w:tab w:val="left" w:pos="1637"/>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№19993);</w:t>
      </w:r>
    </w:p>
    <w:p w:rsidR="00D57E04" w:rsidRPr="00CA73D9" w:rsidRDefault="00D57E04" w:rsidP="00695DFB">
      <w:pPr>
        <w:pStyle w:val="a3"/>
        <w:tabs>
          <w:tab w:val="left" w:pos="851"/>
          <w:tab w:val="left" w:pos="1637"/>
        </w:tabs>
        <w:spacing w:after="0" w:line="240" w:lineRule="auto"/>
        <w:jc w:val="both"/>
        <w:rPr>
          <w:rFonts w:ascii="Times New Roman" w:hAnsi="Times New Roman" w:cs="Times New Roman"/>
        </w:rPr>
      </w:pP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sz w:val="24"/>
        </w:rPr>
        <w:t>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09 марта 2004 года №1312;</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sz w:val="24"/>
        </w:rPr>
        <w:t>Приказ Министерства образования РФ от 05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D57E04" w:rsidRPr="00CA73D9" w:rsidRDefault="00C0683A" w:rsidP="00695DFB">
      <w:pPr>
        <w:pStyle w:val="a3"/>
        <w:spacing w:line="240" w:lineRule="auto"/>
        <w:ind w:right="29"/>
        <w:jc w:val="both"/>
        <w:rPr>
          <w:rFonts w:ascii="Times New Roman" w:hAnsi="Times New Roman" w:cs="Times New Roman"/>
        </w:rPr>
      </w:pPr>
      <w:r w:rsidRPr="00CA73D9">
        <w:rPr>
          <w:rFonts w:ascii="Times New Roman" w:eastAsia="Times New Roman" w:hAnsi="Times New Roman" w:cs="Times New Roman"/>
          <w:sz w:val="24"/>
        </w:rPr>
        <w:t>Приказ  Минобрнауки РФ от 17 декабря 2010 года №1897 «Об утверждении федерального государственного образовательного стандарта основного общего образования» (зарегистрирован в Минюсте РФ 01 февраля 2011 года № 19644);</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color w:val="333333"/>
          <w:sz w:val="24"/>
        </w:rPr>
        <w:t xml:space="preserve">Приказ  </w:t>
      </w:r>
      <w:r w:rsidRPr="00CA73D9">
        <w:rPr>
          <w:rFonts w:ascii="Times New Roman" w:eastAsia="Times New Roman" w:hAnsi="Times New Roman" w:cs="Times New Roman"/>
          <w:sz w:val="24"/>
        </w:rPr>
        <w:t>Министерства образования и науки Российской Федерации        от 24 января 2012 года № 39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 1089»;</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color w:val="333333"/>
          <w:sz w:val="24"/>
        </w:rPr>
        <w:t xml:space="preserve">Приказ  </w:t>
      </w:r>
      <w:r w:rsidRPr="00CA73D9">
        <w:rPr>
          <w:rFonts w:ascii="Times New Roman" w:eastAsia="Times New Roman" w:hAnsi="Times New Roman" w:cs="Times New Roman"/>
          <w:sz w:val="24"/>
        </w:rPr>
        <w:t>Министерства образования и науки Российской Федерации        от 31 января 2012 года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 1089»;</w:t>
      </w:r>
    </w:p>
    <w:p w:rsidR="00D57E04" w:rsidRPr="00CA73D9" w:rsidRDefault="00C0683A" w:rsidP="00695DFB">
      <w:pPr>
        <w:pStyle w:val="a3"/>
        <w:tabs>
          <w:tab w:val="left" w:pos="851"/>
          <w:tab w:val="left" w:pos="1637"/>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Приказ  Минобрнауки РФ</w:t>
      </w:r>
      <w:r w:rsidRPr="00CA73D9">
        <w:rPr>
          <w:rFonts w:ascii="Times New Roman" w:eastAsia="Times New Roman" w:hAnsi="Times New Roman" w:cs="Times New Roman"/>
          <w:b/>
          <w:color w:val="000000"/>
          <w:sz w:val="24"/>
        </w:rPr>
        <w:t xml:space="preserve"> </w:t>
      </w:r>
      <w:r w:rsidRPr="00CA73D9">
        <w:rPr>
          <w:rFonts w:ascii="Times New Roman" w:eastAsia="Times New Roman" w:hAnsi="Times New Roman" w:cs="Times New Roman"/>
          <w:color w:val="000000"/>
          <w:sz w:val="24"/>
        </w:rPr>
        <w:t>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(зарегистрирован в Минюсте РФ 12 декабря 2011 года № 22540);</w:t>
      </w:r>
    </w:p>
    <w:p w:rsidR="00D57E04" w:rsidRPr="00CA73D9" w:rsidRDefault="00D57E04" w:rsidP="00695DFB">
      <w:pPr>
        <w:pStyle w:val="a3"/>
        <w:tabs>
          <w:tab w:val="left" w:pos="851"/>
          <w:tab w:val="left" w:pos="1637"/>
        </w:tabs>
        <w:spacing w:after="0" w:line="240" w:lineRule="auto"/>
        <w:jc w:val="both"/>
        <w:rPr>
          <w:rFonts w:ascii="Times New Roman" w:hAnsi="Times New Roman" w:cs="Times New Roman"/>
        </w:rPr>
      </w:pPr>
    </w:p>
    <w:p w:rsidR="00D57E04" w:rsidRPr="00CA73D9" w:rsidRDefault="00C0683A" w:rsidP="00695DFB">
      <w:pPr>
        <w:pStyle w:val="a3"/>
        <w:tabs>
          <w:tab w:val="left" w:pos="851"/>
          <w:tab w:val="left" w:pos="1637"/>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xml:space="preserve">Приказ  Министерства образования и науки Российской Федерации от 9 марта 2004 г. № 1312 «Об утверждении федерального базисного учебного плана и примерных учебных планов для </w:t>
      </w:r>
      <w:r w:rsidRPr="00CA73D9">
        <w:rPr>
          <w:rFonts w:ascii="Times New Roman" w:eastAsia="Times New Roman" w:hAnsi="Times New Roman" w:cs="Times New Roman"/>
          <w:color w:val="000000"/>
          <w:sz w:val="24"/>
        </w:rPr>
        <w:lastRenderedPageBreak/>
        <w:t>образовательных учреждений Российской Федерации, реализующих программы общего образования  (в ред. приказов Минобрнауки РФ от 20.08.2008 № 241, от 30.08.2010 №  889;</w:t>
      </w:r>
    </w:p>
    <w:p w:rsidR="00D57E04" w:rsidRPr="00CA73D9" w:rsidRDefault="00D57E04" w:rsidP="00695DFB">
      <w:pPr>
        <w:pStyle w:val="a3"/>
        <w:tabs>
          <w:tab w:val="left" w:pos="851"/>
          <w:tab w:val="left" w:pos="1637"/>
        </w:tabs>
        <w:spacing w:after="0" w:line="240" w:lineRule="auto"/>
        <w:jc w:val="both"/>
        <w:rPr>
          <w:rFonts w:ascii="Times New Roman" w:hAnsi="Times New Roman" w:cs="Times New Roman"/>
        </w:rPr>
      </w:pPr>
    </w:p>
    <w:p w:rsidR="00D57E04" w:rsidRPr="00CA73D9" w:rsidRDefault="00C0683A" w:rsidP="00695DFB">
      <w:pPr>
        <w:pStyle w:val="a3"/>
        <w:tabs>
          <w:tab w:val="left" w:pos="851"/>
          <w:tab w:val="left" w:pos="1637"/>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Письмо Минобрнауки РФ от 12.05.2011 года №03-296 «Об организации внеурочной деятельности при введении федерального государственного стандарта общего образования»;</w:t>
      </w:r>
    </w:p>
    <w:p w:rsidR="00D57E04" w:rsidRPr="00CA73D9" w:rsidRDefault="00D57E04" w:rsidP="00695DFB">
      <w:pPr>
        <w:pStyle w:val="a3"/>
        <w:tabs>
          <w:tab w:val="left" w:pos="851"/>
          <w:tab w:val="left" w:pos="1637"/>
        </w:tabs>
        <w:spacing w:after="0" w:line="240" w:lineRule="auto"/>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Федеральная целевая программа развития образования на 2011-2015 годы (одобрена 11 ноября 2011г. на заседании президиума правительства РФ);</w:t>
      </w:r>
    </w:p>
    <w:p w:rsidR="00D57E04" w:rsidRPr="00CA73D9" w:rsidRDefault="00D57E04" w:rsidP="00695DFB">
      <w:pPr>
        <w:pStyle w:val="a3"/>
        <w:tabs>
          <w:tab w:val="left" w:pos="851"/>
        </w:tabs>
        <w:spacing w:after="0" w:line="240" w:lineRule="auto"/>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Долгосрочная целевая программа «Развитие образования Белгородской о</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бласти на 2011-2015 годы» (утверждена постановлением правительства Белгородской области от 02 октября 2010 г. № 325-пп);</w:t>
      </w:r>
    </w:p>
    <w:p w:rsidR="00D57E04" w:rsidRPr="00CA73D9" w:rsidRDefault="00D57E04" w:rsidP="00695DFB">
      <w:pPr>
        <w:pStyle w:val="a3"/>
        <w:tabs>
          <w:tab w:val="left" w:pos="851"/>
        </w:tabs>
        <w:spacing w:after="0" w:line="240" w:lineRule="auto"/>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Муниципальная целевая программа «Развитие образования Старооскольского городского округа на 2011-2015 годы» (утверждена постановлением главы администрации Старооскольского городского округа Белгородской области от 21 декабря 2010 года № 5677); </w:t>
      </w:r>
    </w:p>
    <w:p w:rsidR="00D57E04" w:rsidRPr="00CA73D9" w:rsidRDefault="00D57E04" w:rsidP="00695DFB">
      <w:pPr>
        <w:pStyle w:val="a3"/>
        <w:tabs>
          <w:tab w:val="left" w:pos="851"/>
        </w:tabs>
        <w:spacing w:after="0" w:line="240" w:lineRule="auto"/>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Порядок проведения оценки качества образовательных достижений обучающихся общеобразовательных учреждений Белгородской области (введён в действие приказом №2567 от 15.10.2008);</w:t>
      </w:r>
    </w:p>
    <w:p w:rsidR="00D57E04" w:rsidRPr="00CA73D9" w:rsidRDefault="00D57E04" w:rsidP="00695DFB">
      <w:pPr>
        <w:pStyle w:val="a3"/>
        <w:tabs>
          <w:tab w:val="left" w:pos="851"/>
        </w:tabs>
        <w:spacing w:after="0" w:line="240" w:lineRule="auto"/>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Федеральные государственные образовательные стандарты 2004г. и 2009г (</w:t>
      </w:r>
      <w:r w:rsidRPr="00CA73D9">
        <w:rPr>
          <w:rFonts w:ascii="Times New Roman" w:eastAsia="Times New Roman" w:hAnsi="Times New Roman" w:cs="Times New Roman"/>
          <w:color w:val="000000"/>
          <w:sz w:val="24"/>
        </w:rPr>
        <w:t>приказ Министерства образования и науки РФ от 06 октября 2009 года №373 «Об утверждении и введении в действие федерального государственного стандарта начального общего образования»</w:t>
      </w:r>
    </w:p>
    <w:p w:rsidR="00D57E04" w:rsidRPr="00CA73D9" w:rsidRDefault="00D57E04" w:rsidP="00695DFB">
      <w:pPr>
        <w:pStyle w:val="a3"/>
        <w:tabs>
          <w:tab w:val="left" w:pos="851"/>
        </w:tabs>
        <w:spacing w:after="0" w:line="240" w:lineRule="auto"/>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Локальные акты школы</w:t>
      </w:r>
    </w:p>
    <w:p w:rsidR="00D57E04" w:rsidRPr="00CA73D9" w:rsidRDefault="00D57E04" w:rsidP="00695DFB">
      <w:pPr>
        <w:pStyle w:val="a3"/>
        <w:tabs>
          <w:tab w:val="left" w:pos="851"/>
        </w:tabs>
        <w:spacing w:after="0" w:line="240" w:lineRule="auto"/>
        <w:jc w:val="both"/>
        <w:rPr>
          <w:rFonts w:ascii="Times New Roman" w:hAnsi="Times New Roman" w:cs="Times New Roman"/>
        </w:rPr>
      </w:pP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rPr>
        <w:t xml:space="preserve"> </w:t>
      </w:r>
      <w:r w:rsidRPr="00CA73D9">
        <w:rPr>
          <w:rFonts w:ascii="Times New Roman" w:eastAsia="Times New Roman" w:hAnsi="Times New Roman" w:cs="Times New Roman"/>
        </w:rPr>
        <w:tab/>
      </w:r>
      <w:r w:rsidRPr="00CA73D9">
        <w:rPr>
          <w:rFonts w:ascii="Times New Roman" w:eastAsia="Times New Roman" w:hAnsi="Times New Roman" w:cs="Times New Roman"/>
          <w:sz w:val="24"/>
        </w:rPr>
        <w:t>В основу Программы заложены рекомендации примерной образовательной программы общеобразовательного учреждения, особенности школы.</w:t>
      </w:r>
    </w:p>
    <w:p w:rsidR="00D57E04" w:rsidRPr="00CA73D9" w:rsidRDefault="00D57E04" w:rsidP="00695DFB">
      <w:pPr>
        <w:pStyle w:val="a3"/>
        <w:spacing w:after="0" w:line="240" w:lineRule="auto"/>
        <w:ind w:left="-567"/>
        <w:jc w:val="both"/>
        <w:rPr>
          <w:rFonts w:ascii="Times New Roman" w:hAnsi="Times New Roman" w:cs="Times New Roman"/>
        </w:rPr>
      </w:pPr>
    </w:p>
    <w:p w:rsidR="00D57E04" w:rsidRPr="00CA73D9" w:rsidRDefault="00C0683A" w:rsidP="00695DFB">
      <w:pPr>
        <w:pStyle w:val="a3"/>
        <w:spacing w:line="240" w:lineRule="auto"/>
        <w:ind w:firstLine="709"/>
        <w:jc w:val="both"/>
        <w:rPr>
          <w:rFonts w:ascii="Times New Roman" w:hAnsi="Times New Roman" w:cs="Times New Roman"/>
        </w:rPr>
      </w:pPr>
      <w:r w:rsidRPr="00CA73D9">
        <w:rPr>
          <w:rFonts w:ascii="Times New Roman" w:eastAsia="Times New Roman" w:hAnsi="Times New Roman" w:cs="Times New Roman"/>
          <w:b/>
          <w:sz w:val="24"/>
        </w:rPr>
        <w:t xml:space="preserve">Цель реализации образовательной программы: </w:t>
      </w:r>
      <w:r w:rsidRPr="00CA73D9">
        <w:rPr>
          <w:rFonts w:ascii="Times New Roman" w:eastAsia="Times New Roman" w:hAnsi="Times New Roman" w:cs="Times New Roman"/>
          <w:sz w:val="24"/>
        </w:rPr>
        <w:t xml:space="preserve">обеспечение достижения планируемых результатов выпускниками I, II ступеней обучения общеобразовательной школы в соответствии с установленными соответствующими федеральными государственными образовательными стандартами, а также   формирование личности школьника в соответствии с выявленными индивидуальными возможностями и способностями, подготовленной к дальнейшему образованию и самореализации. </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ab/>
        <w:t xml:space="preserve">Задачи </w:t>
      </w: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b/>
          <w:sz w:val="24"/>
        </w:rPr>
        <w:t>программы:</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1. Создание условий для обучения и развития детей с индивидуальными склонностями, способностями и интересами, для реализации их потенциальных возможностей через использование различных образовательных программ, обеспечивающих государственные гарантии доступности и равных возможностей получения полноценного образования</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2.  Внедрение новых технологий и методик здоровьесберегающего образования, обеспечивающих формирование заинтересованного отношения к собственному здоровью, ведению здорового образа жизни всех участников образовательного процесса</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 3. Создание механизмов, обеспечивающих устойчивое развитие системы воспитания и дополнительного образования детей</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4. Совершенствование системы выявления, развития и  поддержки одарённых детей в различных областях творческой деятельности.</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 5.  Создание условий, обеспечивающих равный доступ к полноценному образованию разным категориям обучающихся в соответствии с их способностями, индивидуальными склонностями и потребностями в условиях сетевого взаимодействия.</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6.Формирование гражданской, патриотической позиции каждого школьника на основе системного подхода к организации образовательного процесса.</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7.Формирование практической направленности обучения  за счёт включения  обучающихся в реализацию социально-ориентированных учебных проектов и исследований</w:t>
      </w:r>
    </w:p>
    <w:p w:rsidR="00D57E04" w:rsidRPr="00CA73D9" w:rsidRDefault="00C0683A" w:rsidP="00695DFB">
      <w:pPr>
        <w:pStyle w:val="a3"/>
        <w:tabs>
          <w:tab w:val="left" w:pos="851"/>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8.Использовать наиболее эффективные технологии преподавания предметов, сочетающих в себе разнообразные вариативные подходы к творческой деятельности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Программа определяет цели, задачи, планируемые результаты, содержание и организацию образовательного процесса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Программа адресована педагогам, обучающимся и родителям (законным представителям), построена на следующих принципах: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-преемственности;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-природосообразности;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-системности;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-целостного представления о мире;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-дифференциации и индивидуализации обучения;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-психологической комфортности;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-вариативности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Программа разработана с учётом типа и вида образовательного учреждения, а также образовательных потребностей и запросов участников образовательного процесса, содержит два модуля: основная образовательная программа начального общего    образования, основная образовательная программа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Содержание основной образовательной программы начального общего    образования и основной образовательной программы основного общего образования состоит из трех разделов: целевой, содержательный и организационный.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Все модули Программы  являются преемственными по отношению друг к другу.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 </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6A6CAC" w:rsidRDefault="006A6CAC" w:rsidP="00695DFB">
      <w:pPr>
        <w:pStyle w:val="a3"/>
        <w:spacing w:after="0" w:line="240" w:lineRule="auto"/>
        <w:ind w:firstLine="567"/>
        <w:jc w:val="center"/>
        <w:rPr>
          <w:rFonts w:ascii="Times New Roman" w:hAnsi="Times New Roman" w:cs="Times New Roman"/>
        </w:rPr>
      </w:pPr>
    </w:p>
    <w:p w:rsidR="00695DFB" w:rsidRDefault="00695DFB" w:rsidP="00695DFB">
      <w:pPr>
        <w:pStyle w:val="a3"/>
        <w:spacing w:after="0" w:line="240" w:lineRule="auto"/>
        <w:ind w:firstLine="567"/>
        <w:jc w:val="center"/>
        <w:rPr>
          <w:rFonts w:ascii="Times New Roman" w:hAnsi="Times New Roman" w:cs="Times New Roman"/>
        </w:rPr>
      </w:pPr>
    </w:p>
    <w:p w:rsidR="00695DFB" w:rsidRPr="00CA73D9" w:rsidRDefault="00695DFB"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8"/>
        </w:rPr>
        <w:t>Муниципальное бюджетное общеобразовательное учреждение</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8"/>
        </w:rPr>
        <w:t>«Основная общеобразовательная школа №26»</w:t>
      </w:r>
    </w:p>
    <w:p w:rsidR="00D57E04" w:rsidRPr="00CA73D9" w:rsidRDefault="00D57E04" w:rsidP="00695DFB">
      <w:pPr>
        <w:pStyle w:val="a3"/>
        <w:spacing w:after="0" w:line="240" w:lineRule="auto"/>
        <w:ind w:firstLine="567"/>
        <w:jc w:val="center"/>
        <w:rPr>
          <w:rFonts w:ascii="Times New Roman" w:hAnsi="Times New Roman" w:cs="Times New Roman"/>
        </w:rPr>
      </w:pPr>
    </w:p>
    <w:tbl>
      <w:tblPr>
        <w:tblW w:w="0" w:type="auto"/>
        <w:tblInd w:w="88" w:type="dxa"/>
        <w:tblCellMar>
          <w:left w:w="10" w:type="dxa"/>
          <w:right w:w="10" w:type="dxa"/>
        </w:tblCellMar>
        <w:tblLook w:val="0000" w:firstRow="0" w:lastRow="0" w:firstColumn="0" w:lastColumn="0" w:noHBand="0" w:noVBand="0"/>
      </w:tblPr>
      <w:tblGrid>
        <w:gridCol w:w="2335"/>
        <w:gridCol w:w="3447"/>
        <w:gridCol w:w="4497"/>
      </w:tblGrid>
      <w:tr w:rsidR="00D57E04" w:rsidRPr="00CA73D9">
        <w:trPr>
          <w:trHeight w:val="1709"/>
        </w:trPr>
        <w:tc>
          <w:tcPr>
            <w:tcW w:w="3307" w:type="dxa"/>
            <w:shd w:val="clear" w:color="auto" w:fill="FFFFFF"/>
            <w:tcMar>
              <w:top w:w="0" w:type="dxa"/>
              <w:left w:w="10" w:type="dxa"/>
              <w:bottom w:w="0" w:type="dxa"/>
              <w:right w:w="10" w:type="dxa"/>
            </w:tcMar>
          </w:tcPr>
          <w:p w:rsidR="00D57E04" w:rsidRPr="00CA73D9" w:rsidRDefault="00C0683A" w:rsidP="00695DFB">
            <w:pPr>
              <w:pStyle w:val="a3"/>
              <w:snapToGrid w:val="0"/>
              <w:spacing w:line="240" w:lineRule="auto"/>
              <w:rPr>
                <w:rFonts w:ascii="Times New Roman" w:hAnsi="Times New Roman" w:cs="Times New Roman"/>
              </w:rPr>
            </w:pPr>
            <w:r w:rsidRPr="00CA73D9">
              <w:rPr>
                <w:rFonts w:ascii="Times New Roman" w:hAnsi="Times New Roman" w:cs="Times New Roman"/>
                <w:b/>
                <w:color w:val="000000"/>
                <w:sz w:val="24"/>
                <w:szCs w:val="24"/>
              </w:rPr>
              <w:t>Рассмотрена</w:t>
            </w:r>
          </w:p>
          <w:p w:rsidR="00D57E04" w:rsidRPr="00CA73D9" w:rsidRDefault="00C0683A" w:rsidP="00695DFB">
            <w:pPr>
              <w:pStyle w:val="a3"/>
              <w:spacing w:line="240" w:lineRule="auto"/>
              <w:rPr>
                <w:rFonts w:ascii="Times New Roman" w:hAnsi="Times New Roman" w:cs="Times New Roman"/>
              </w:rPr>
            </w:pPr>
            <w:r w:rsidRPr="00CA73D9">
              <w:rPr>
                <w:rFonts w:ascii="Times New Roman" w:hAnsi="Times New Roman" w:cs="Times New Roman"/>
                <w:bCs/>
                <w:color w:val="000000"/>
                <w:sz w:val="24"/>
                <w:szCs w:val="24"/>
              </w:rPr>
              <w:t>на заседании педагогического совета МБОУ «ООШ №26»  протокол №01 от «30» августа 2013 года</w:t>
            </w:r>
          </w:p>
          <w:p w:rsidR="00D57E04" w:rsidRPr="00CA73D9" w:rsidRDefault="00D57E04" w:rsidP="00695DFB">
            <w:pPr>
              <w:pStyle w:val="a3"/>
              <w:spacing w:line="240" w:lineRule="auto"/>
              <w:jc w:val="center"/>
              <w:rPr>
                <w:rFonts w:ascii="Times New Roman" w:hAnsi="Times New Roman" w:cs="Times New Roman"/>
              </w:rPr>
            </w:pPr>
          </w:p>
        </w:tc>
        <w:tc>
          <w:tcPr>
            <w:tcW w:w="6397" w:type="dxa"/>
            <w:shd w:val="clear" w:color="auto" w:fill="FFFFFF"/>
            <w:tcMar>
              <w:top w:w="0" w:type="dxa"/>
              <w:left w:w="10" w:type="dxa"/>
              <w:bottom w:w="0" w:type="dxa"/>
              <w:right w:w="10" w:type="dxa"/>
            </w:tcMar>
          </w:tcPr>
          <w:p w:rsidR="00D57E04" w:rsidRPr="00CA73D9" w:rsidRDefault="00C0683A" w:rsidP="00695DFB">
            <w:pPr>
              <w:pStyle w:val="a3"/>
              <w:snapToGrid w:val="0"/>
              <w:spacing w:line="240" w:lineRule="auto"/>
              <w:rPr>
                <w:rFonts w:ascii="Times New Roman" w:hAnsi="Times New Roman" w:cs="Times New Roman"/>
              </w:rPr>
            </w:pPr>
            <w:r w:rsidRPr="00CA73D9">
              <w:rPr>
                <w:rFonts w:ascii="Times New Roman" w:hAnsi="Times New Roman" w:cs="Times New Roman"/>
                <w:b/>
                <w:color w:val="000000"/>
                <w:sz w:val="24"/>
                <w:szCs w:val="24"/>
              </w:rPr>
              <w:t>Рассмотрена</w:t>
            </w:r>
          </w:p>
          <w:p w:rsidR="00D57E04" w:rsidRPr="00CA73D9" w:rsidRDefault="00C0683A" w:rsidP="00695DFB">
            <w:pPr>
              <w:pStyle w:val="a3"/>
              <w:spacing w:line="240" w:lineRule="auto"/>
              <w:rPr>
                <w:rFonts w:ascii="Times New Roman" w:hAnsi="Times New Roman" w:cs="Times New Roman"/>
              </w:rPr>
            </w:pPr>
            <w:r w:rsidRPr="00CA73D9">
              <w:rPr>
                <w:rFonts w:ascii="Times New Roman" w:hAnsi="Times New Roman" w:cs="Times New Roman"/>
                <w:bCs/>
                <w:color w:val="000000"/>
                <w:sz w:val="24"/>
                <w:szCs w:val="24"/>
              </w:rPr>
              <w:t>на заседании Управляющего совета МБОУ «ООШ №26»  протокол № 01   от «28» августа 2013 года</w:t>
            </w:r>
          </w:p>
          <w:p w:rsidR="00D57E04" w:rsidRPr="00CA73D9" w:rsidRDefault="00D57E04" w:rsidP="00695DFB">
            <w:pPr>
              <w:pStyle w:val="a3"/>
              <w:spacing w:line="240" w:lineRule="auto"/>
              <w:jc w:val="center"/>
              <w:rPr>
                <w:rFonts w:ascii="Times New Roman" w:hAnsi="Times New Roman" w:cs="Times New Roman"/>
              </w:rPr>
            </w:pPr>
          </w:p>
        </w:tc>
        <w:tc>
          <w:tcPr>
            <w:tcW w:w="9473" w:type="dxa"/>
            <w:shd w:val="clear" w:color="auto" w:fill="FFFFFF"/>
            <w:tcMar>
              <w:top w:w="0" w:type="dxa"/>
              <w:left w:w="10" w:type="dxa"/>
              <w:bottom w:w="0" w:type="dxa"/>
              <w:right w:w="10" w:type="dxa"/>
            </w:tcMar>
          </w:tcPr>
          <w:p w:rsidR="00D57E04" w:rsidRPr="00CA73D9" w:rsidRDefault="00C0683A" w:rsidP="00695DFB">
            <w:pPr>
              <w:pStyle w:val="a3"/>
              <w:snapToGrid w:val="0"/>
              <w:spacing w:line="240" w:lineRule="auto"/>
              <w:rPr>
                <w:rFonts w:ascii="Times New Roman" w:hAnsi="Times New Roman" w:cs="Times New Roman"/>
              </w:rPr>
            </w:pPr>
            <w:r w:rsidRPr="00CA73D9">
              <w:rPr>
                <w:rFonts w:ascii="Times New Roman" w:hAnsi="Times New Roman" w:cs="Times New Roman"/>
                <w:b/>
                <w:color w:val="000000"/>
                <w:sz w:val="24"/>
                <w:szCs w:val="24"/>
              </w:rPr>
              <w:t>Утверждена</w:t>
            </w:r>
          </w:p>
          <w:p w:rsidR="00D57E04" w:rsidRPr="00CA73D9" w:rsidRDefault="00C0683A" w:rsidP="00695DFB">
            <w:pPr>
              <w:pStyle w:val="a3"/>
              <w:spacing w:line="240" w:lineRule="auto"/>
              <w:rPr>
                <w:rFonts w:ascii="Times New Roman" w:hAnsi="Times New Roman" w:cs="Times New Roman"/>
              </w:rPr>
            </w:pPr>
            <w:r w:rsidRPr="00CA73D9">
              <w:rPr>
                <w:rFonts w:ascii="Times New Roman" w:hAnsi="Times New Roman" w:cs="Times New Roman"/>
                <w:bCs/>
                <w:color w:val="000000"/>
                <w:sz w:val="24"/>
                <w:szCs w:val="24"/>
              </w:rPr>
              <w:t>приказом  МБОУ «ООШ№26» от «02» сентября 2013 года        № 181</w:t>
            </w:r>
          </w:p>
        </w:tc>
      </w:tr>
    </w:tbl>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40"/>
        </w:rPr>
        <w:t>I модуль</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color w:val="000000"/>
          <w:sz w:val="40"/>
        </w:rPr>
        <w:t>ОСНОВНАЯ ОБРАЗОВАТЕЛЬНАЯ ПРОГРАММА</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color w:val="000000"/>
          <w:sz w:val="40"/>
        </w:rPr>
        <w:t>НАЧАЛЬНОГО ОБЩЕГО ОБРАЗОВАНИЯ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color w:val="000000"/>
          <w:sz w:val="24"/>
        </w:rPr>
        <w:t>Старый Оскол</w:t>
      </w: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color w:val="000000"/>
          <w:sz w:val="24"/>
        </w:rPr>
        <w:t>2013</w:t>
      </w:r>
    </w:p>
    <w:p w:rsidR="006A6CAC" w:rsidRPr="00CA73D9" w:rsidRDefault="006A6CAC" w:rsidP="00695DFB">
      <w:pPr>
        <w:pStyle w:val="a3"/>
        <w:spacing w:after="0" w:line="240" w:lineRule="auto"/>
        <w:ind w:firstLine="567"/>
        <w:jc w:val="center"/>
        <w:rPr>
          <w:rFonts w:ascii="Times New Roman" w:eastAsia="Times New Roman" w:hAnsi="Times New Roman" w:cs="Times New Roman"/>
          <w:b/>
          <w:color w:val="000000"/>
          <w:sz w:val="24"/>
        </w:rPr>
      </w:pPr>
    </w:p>
    <w:p w:rsidR="006A6CAC" w:rsidRPr="00CA73D9" w:rsidRDefault="006A6CAC" w:rsidP="00695DFB">
      <w:pPr>
        <w:pStyle w:val="a3"/>
        <w:spacing w:after="0" w:line="240" w:lineRule="auto"/>
        <w:rPr>
          <w:rFonts w:ascii="Times New Roman" w:eastAsia="Times New Roman" w:hAnsi="Times New Roman" w:cs="Times New Roman"/>
          <w:b/>
          <w:color w:val="000000"/>
          <w:sz w:val="24"/>
        </w:rPr>
      </w:pPr>
    </w:p>
    <w:p w:rsidR="006A6CAC" w:rsidRPr="00CA73D9" w:rsidRDefault="006A6CAC" w:rsidP="00695DFB">
      <w:pPr>
        <w:pStyle w:val="a3"/>
        <w:spacing w:after="0" w:line="240" w:lineRule="auto"/>
        <w:ind w:firstLine="567"/>
        <w:jc w:val="center"/>
        <w:rPr>
          <w:rFonts w:ascii="Times New Roman" w:eastAsia="Times New Roman" w:hAnsi="Times New Roman" w:cs="Times New Roman"/>
          <w:b/>
          <w:color w:val="000000"/>
          <w:sz w:val="24"/>
        </w:rPr>
      </w:pPr>
    </w:p>
    <w:p w:rsidR="006D27A2" w:rsidRDefault="006D27A2" w:rsidP="00695DFB">
      <w:pPr>
        <w:pStyle w:val="a3"/>
        <w:spacing w:after="0" w:line="240" w:lineRule="auto"/>
        <w:ind w:firstLine="567"/>
        <w:jc w:val="center"/>
        <w:rPr>
          <w:rFonts w:ascii="Times New Roman" w:eastAsia="Times New Roman" w:hAnsi="Times New Roman" w:cs="Times New Roman"/>
          <w:b/>
          <w:color w:val="000000"/>
          <w:sz w:val="24"/>
        </w:rPr>
      </w:pPr>
    </w:p>
    <w:p w:rsidR="006D27A2" w:rsidRDefault="006D27A2" w:rsidP="00695DFB">
      <w:pPr>
        <w:pStyle w:val="a3"/>
        <w:spacing w:after="0" w:line="240" w:lineRule="auto"/>
        <w:ind w:firstLine="567"/>
        <w:jc w:val="center"/>
        <w:rPr>
          <w:rFonts w:ascii="Times New Roman" w:eastAsia="Times New Roman" w:hAnsi="Times New Roman" w:cs="Times New Roman"/>
          <w:b/>
          <w:color w:val="000000"/>
          <w:sz w:val="24"/>
        </w:rPr>
      </w:pPr>
    </w:p>
    <w:p w:rsidR="006D27A2" w:rsidRDefault="006D27A2"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Содержание</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1 Модуль. Основная образовательная программа начального общего образования.</w:t>
      </w:r>
    </w:p>
    <w:p w:rsidR="00D57E04" w:rsidRPr="00CA73D9" w:rsidRDefault="00C0683A" w:rsidP="00695DFB">
      <w:pPr>
        <w:pStyle w:val="a3"/>
        <w:tabs>
          <w:tab w:val="left" w:pos="567"/>
          <w:tab w:val="left" w:pos="7722"/>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b/>
          <w:sz w:val="24"/>
        </w:rPr>
        <w:t>1.1. Целевой раздел</w:t>
      </w:r>
      <w:r w:rsidRPr="00CA73D9">
        <w:rPr>
          <w:rFonts w:ascii="Times New Roman" w:eastAsia="Times New Roman" w:hAnsi="Times New Roman" w:cs="Times New Roman"/>
          <w:b/>
          <w:sz w:val="24"/>
        </w:rPr>
        <w:tab/>
      </w:r>
    </w:p>
    <w:p w:rsidR="00D57E04" w:rsidRPr="00CA73D9" w:rsidRDefault="00C0683A" w:rsidP="00695DFB">
      <w:pPr>
        <w:pStyle w:val="a3"/>
        <w:tabs>
          <w:tab w:val="left" w:pos="1276"/>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1.1.1. Пояснительная записка</w:t>
      </w:r>
    </w:p>
    <w:p w:rsidR="00D57E04" w:rsidRPr="00CA73D9" w:rsidRDefault="00C0683A" w:rsidP="00695DFB">
      <w:pPr>
        <w:pStyle w:val="a3"/>
        <w:tabs>
          <w:tab w:val="left" w:pos="681"/>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1.1.2.Планируемые результаты освоения обучающимися основной    образовательной программы начального общего образования</w:t>
      </w:r>
    </w:p>
    <w:p w:rsidR="00D57E04" w:rsidRPr="00CA73D9" w:rsidRDefault="00C0683A" w:rsidP="00695DFB">
      <w:pPr>
        <w:pStyle w:val="a3"/>
        <w:tabs>
          <w:tab w:val="left" w:pos="681"/>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1.1.3. Система оценки достижения планируемых результатов освоения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1.2.   Содержательный раздел</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1.2.1. Программа формирования универсальных учебных действий на ступени начального  общего   образования</w:t>
      </w:r>
    </w:p>
    <w:p w:rsidR="00D57E04" w:rsidRPr="00CA73D9" w:rsidRDefault="00C0683A" w:rsidP="00695DFB">
      <w:pPr>
        <w:pStyle w:val="a3"/>
        <w:spacing w:after="0" w:line="240" w:lineRule="auto"/>
        <w:ind w:left="566"/>
        <w:jc w:val="both"/>
        <w:rPr>
          <w:rFonts w:ascii="Times New Roman" w:hAnsi="Times New Roman" w:cs="Times New Roman"/>
        </w:rPr>
      </w:pPr>
      <w:r w:rsidRPr="00CA73D9">
        <w:rPr>
          <w:rFonts w:ascii="Times New Roman" w:eastAsia="Times New Roman" w:hAnsi="Times New Roman" w:cs="Times New Roman"/>
          <w:sz w:val="24"/>
        </w:rPr>
        <w:t>1.2.2. Программы отдельных учебных предметов, курсов</w:t>
      </w:r>
      <w:r w:rsidR="006A6CAC" w:rsidRPr="00CA73D9">
        <w:rPr>
          <w:rFonts w:ascii="Times New Roman" w:eastAsia="Times New Roman" w:hAnsi="Times New Roman" w:cs="Times New Roman"/>
          <w:sz w:val="24"/>
        </w:rPr>
        <w:t>, курсов внеурочной деятельности</w:t>
      </w:r>
    </w:p>
    <w:p w:rsidR="00D57E04" w:rsidRPr="00CA73D9" w:rsidRDefault="00C0683A" w:rsidP="00695DFB">
      <w:pPr>
        <w:pStyle w:val="a3"/>
        <w:spacing w:after="0" w:line="240" w:lineRule="auto"/>
        <w:ind w:left="566"/>
        <w:rPr>
          <w:rFonts w:ascii="Times New Roman" w:hAnsi="Times New Roman" w:cs="Times New Roman"/>
        </w:rPr>
      </w:pPr>
      <w:r w:rsidRPr="00CA73D9">
        <w:rPr>
          <w:rFonts w:ascii="Times New Roman" w:eastAsia="Times New Roman" w:hAnsi="Times New Roman" w:cs="Times New Roman"/>
          <w:sz w:val="24"/>
        </w:rPr>
        <w:t xml:space="preserve">1.2.3  </w:t>
      </w:r>
      <w:r w:rsidRPr="00CA73D9">
        <w:rPr>
          <w:rFonts w:ascii="Times New Roman" w:eastAsia="Times New Roman" w:hAnsi="Times New Roman" w:cs="Times New Roman"/>
          <w:spacing w:val="6"/>
          <w:sz w:val="24"/>
        </w:rPr>
        <w:t xml:space="preserve">Программа духовно-нравственного </w:t>
      </w:r>
      <w:r w:rsidRPr="00CA73D9">
        <w:rPr>
          <w:rFonts w:ascii="Times New Roman" w:eastAsia="Times New Roman" w:hAnsi="Times New Roman" w:cs="Times New Roman"/>
          <w:sz w:val="24"/>
        </w:rPr>
        <w:t>развития, воспитания</w:t>
      </w:r>
      <w:r w:rsidRPr="00CA73D9">
        <w:rPr>
          <w:rFonts w:ascii="Times New Roman" w:eastAsia="Times New Roman" w:hAnsi="Times New Roman" w:cs="Times New Roman"/>
          <w:spacing w:val="6"/>
          <w:sz w:val="24"/>
        </w:rPr>
        <w:t xml:space="preserve"> обучающихся  на ступени начального общего образования</w:t>
      </w:r>
    </w:p>
    <w:p w:rsidR="00D57E04" w:rsidRPr="00CA73D9" w:rsidRDefault="00C0683A" w:rsidP="00695DFB">
      <w:pPr>
        <w:pStyle w:val="a3"/>
        <w:spacing w:after="0" w:line="240" w:lineRule="auto"/>
        <w:ind w:left="566"/>
        <w:rPr>
          <w:rFonts w:ascii="Times New Roman" w:hAnsi="Times New Roman" w:cs="Times New Roman"/>
        </w:rPr>
      </w:pPr>
      <w:r w:rsidRPr="00CA73D9">
        <w:rPr>
          <w:rFonts w:ascii="Times New Roman" w:eastAsia="Times New Roman" w:hAnsi="Times New Roman" w:cs="Times New Roman"/>
          <w:sz w:val="24"/>
        </w:rPr>
        <w:lastRenderedPageBreak/>
        <w:t>1.2.4. Программа формирования экологической культуры,  здорового и безопасного образа жизни</w:t>
      </w:r>
    </w:p>
    <w:p w:rsidR="00D57E04" w:rsidRPr="00CA73D9" w:rsidRDefault="00C0683A" w:rsidP="00695DFB">
      <w:pPr>
        <w:pStyle w:val="a3"/>
        <w:spacing w:after="0" w:line="240" w:lineRule="auto"/>
        <w:ind w:left="566"/>
        <w:rPr>
          <w:rFonts w:ascii="Times New Roman" w:hAnsi="Times New Roman" w:cs="Times New Roman"/>
        </w:rPr>
      </w:pPr>
      <w:r w:rsidRPr="00CA73D9">
        <w:rPr>
          <w:rFonts w:ascii="Times New Roman" w:eastAsia="Times New Roman" w:hAnsi="Times New Roman" w:cs="Times New Roman"/>
          <w:sz w:val="24"/>
        </w:rPr>
        <w:t>1.2.5.</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Программа коррекционной работы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b/>
          <w:sz w:val="24"/>
        </w:rPr>
        <w:t>1.3.Организационный раздел</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1.3.1. Учебный план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1.3.2.  План внеурочной деятельности</w:t>
      </w:r>
    </w:p>
    <w:p w:rsidR="00D57E04" w:rsidRPr="00CA73D9" w:rsidRDefault="00C0683A" w:rsidP="00695DFB">
      <w:pPr>
        <w:pStyle w:val="a3"/>
        <w:tabs>
          <w:tab w:val="left" w:pos="851"/>
          <w:tab w:val="left" w:pos="993"/>
          <w:tab w:val="left" w:pos="113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  Система условий реализации основной образовательной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1.3.3.1. Описание кадровых условий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1.3.3.2. Психолого-педагогические условия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1.3.3.3. Финансовое обеспечение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1.3.3.4. Материально-технические условия реализации основной               образовательной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1.3.3.5. Информационно-методические условия реализации основной             образовательной  программы  начального общего образования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rPr>
          <w:rFonts w:ascii="Times New Roman" w:hAnsi="Times New Roman" w:cs="Times New Roman"/>
        </w:rPr>
      </w:pPr>
    </w:p>
    <w:p w:rsidR="00D57E04" w:rsidRPr="00CA73D9" w:rsidRDefault="00D57E04" w:rsidP="00695DFB">
      <w:pPr>
        <w:pStyle w:val="a3"/>
        <w:spacing w:after="0" w:line="240" w:lineRule="auto"/>
        <w:rPr>
          <w:rFonts w:ascii="Times New Roman" w:hAnsi="Times New Roman" w:cs="Times New Roman"/>
        </w:rPr>
      </w:pPr>
    </w:p>
    <w:p w:rsidR="00D57E04" w:rsidRPr="00CA73D9" w:rsidRDefault="00D57E04" w:rsidP="00695DFB">
      <w:pPr>
        <w:pStyle w:val="a3"/>
        <w:spacing w:after="0" w:line="240" w:lineRule="auto"/>
        <w:rPr>
          <w:rFonts w:ascii="Times New Roman" w:hAnsi="Times New Roman" w:cs="Times New Roman"/>
        </w:rPr>
      </w:pPr>
    </w:p>
    <w:p w:rsidR="00D57E04" w:rsidRPr="00CA73D9" w:rsidRDefault="00D57E04" w:rsidP="00695DFB">
      <w:pPr>
        <w:pStyle w:val="a3"/>
        <w:spacing w:after="0" w:line="240" w:lineRule="auto"/>
        <w:rPr>
          <w:rFonts w:ascii="Times New Roman" w:hAnsi="Times New Roman" w:cs="Times New Roman"/>
        </w:rPr>
      </w:pPr>
    </w:p>
    <w:p w:rsidR="00D57E04" w:rsidRPr="00CA73D9" w:rsidRDefault="00D57E04" w:rsidP="00695DFB">
      <w:pPr>
        <w:pStyle w:val="a3"/>
        <w:tabs>
          <w:tab w:val="left" w:pos="3991"/>
        </w:tabs>
        <w:spacing w:after="0" w:line="240" w:lineRule="auto"/>
        <w:rPr>
          <w:rFonts w:ascii="Times New Roman" w:hAnsi="Times New Roman" w:cs="Times New Roman"/>
        </w:rPr>
      </w:pPr>
    </w:p>
    <w:p w:rsidR="00D57E04" w:rsidRPr="00CA73D9" w:rsidRDefault="00D57E04" w:rsidP="00695DFB">
      <w:pPr>
        <w:pStyle w:val="a3"/>
        <w:tabs>
          <w:tab w:val="left" w:pos="3991"/>
        </w:tabs>
        <w:spacing w:after="0" w:line="240" w:lineRule="auto"/>
        <w:rPr>
          <w:rFonts w:ascii="Times New Roman" w:hAnsi="Times New Roman" w:cs="Times New Roman"/>
        </w:rPr>
      </w:pPr>
    </w:p>
    <w:p w:rsidR="00BF23B4" w:rsidRPr="00CA73D9" w:rsidRDefault="00BF23B4" w:rsidP="00695DFB">
      <w:pPr>
        <w:pStyle w:val="a3"/>
        <w:tabs>
          <w:tab w:val="left" w:pos="3991"/>
        </w:tabs>
        <w:spacing w:after="0" w:line="240" w:lineRule="auto"/>
        <w:rPr>
          <w:rFonts w:ascii="Times New Roman" w:hAnsi="Times New Roman" w:cs="Times New Roman"/>
        </w:rPr>
      </w:pPr>
    </w:p>
    <w:p w:rsidR="00BF23B4" w:rsidRPr="00CA73D9" w:rsidRDefault="00BF23B4" w:rsidP="00695DFB">
      <w:pPr>
        <w:pStyle w:val="a3"/>
        <w:tabs>
          <w:tab w:val="left" w:pos="3991"/>
        </w:tabs>
        <w:spacing w:after="0" w:line="240" w:lineRule="auto"/>
        <w:rPr>
          <w:rFonts w:ascii="Times New Roman" w:hAnsi="Times New Roman" w:cs="Times New Roman"/>
        </w:rPr>
      </w:pPr>
    </w:p>
    <w:p w:rsidR="00BF23B4" w:rsidRDefault="00BF23B4" w:rsidP="00695DFB">
      <w:pPr>
        <w:pStyle w:val="a3"/>
        <w:tabs>
          <w:tab w:val="left" w:pos="3991"/>
        </w:tabs>
        <w:spacing w:after="0" w:line="240" w:lineRule="auto"/>
        <w:rPr>
          <w:rFonts w:ascii="Times New Roman" w:hAnsi="Times New Roman" w:cs="Times New Roman"/>
        </w:rPr>
      </w:pPr>
    </w:p>
    <w:p w:rsidR="009243CA" w:rsidRPr="00CA73D9" w:rsidRDefault="009243CA" w:rsidP="00695DFB">
      <w:pPr>
        <w:pStyle w:val="a3"/>
        <w:tabs>
          <w:tab w:val="left" w:pos="3991"/>
        </w:tabs>
        <w:spacing w:after="0" w:line="240" w:lineRule="auto"/>
        <w:rPr>
          <w:rFonts w:ascii="Times New Roman" w:hAnsi="Times New Roman" w:cs="Times New Roman"/>
        </w:rPr>
      </w:pPr>
    </w:p>
    <w:p w:rsidR="00BF23B4" w:rsidRDefault="00BF23B4" w:rsidP="00695DFB">
      <w:pPr>
        <w:pStyle w:val="a3"/>
        <w:tabs>
          <w:tab w:val="left" w:pos="3991"/>
        </w:tabs>
        <w:spacing w:after="0" w:line="240" w:lineRule="auto"/>
        <w:rPr>
          <w:rFonts w:ascii="Times New Roman" w:hAnsi="Times New Roman" w:cs="Times New Roman"/>
        </w:rPr>
      </w:pPr>
    </w:p>
    <w:p w:rsidR="00695DFB" w:rsidRDefault="00695DFB" w:rsidP="00695DFB">
      <w:pPr>
        <w:pStyle w:val="a3"/>
        <w:tabs>
          <w:tab w:val="left" w:pos="3991"/>
        </w:tabs>
        <w:spacing w:after="0" w:line="240" w:lineRule="auto"/>
        <w:rPr>
          <w:rFonts w:ascii="Times New Roman" w:hAnsi="Times New Roman" w:cs="Times New Roman"/>
        </w:rPr>
      </w:pPr>
    </w:p>
    <w:p w:rsidR="00695DFB" w:rsidRDefault="00695DFB" w:rsidP="00695DFB">
      <w:pPr>
        <w:pStyle w:val="a3"/>
        <w:tabs>
          <w:tab w:val="left" w:pos="3991"/>
        </w:tabs>
        <w:spacing w:after="0" w:line="240" w:lineRule="auto"/>
        <w:rPr>
          <w:rFonts w:ascii="Times New Roman" w:hAnsi="Times New Roman" w:cs="Times New Roman"/>
        </w:rPr>
      </w:pPr>
    </w:p>
    <w:p w:rsidR="00695DFB" w:rsidRDefault="00695DFB" w:rsidP="00695DFB">
      <w:pPr>
        <w:pStyle w:val="a3"/>
        <w:tabs>
          <w:tab w:val="left" w:pos="3991"/>
        </w:tabs>
        <w:spacing w:after="0" w:line="240" w:lineRule="auto"/>
        <w:rPr>
          <w:rFonts w:ascii="Times New Roman" w:hAnsi="Times New Roman" w:cs="Times New Roman"/>
        </w:rPr>
      </w:pPr>
    </w:p>
    <w:p w:rsidR="00695DFB" w:rsidRDefault="00695DFB" w:rsidP="00695DFB">
      <w:pPr>
        <w:pStyle w:val="a3"/>
        <w:tabs>
          <w:tab w:val="left" w:pos="3991"/>
        </w:tabs>
        <w:spacing w:after="0" w:line="240" w:lineRule="auto"/>
        <w:rPr>
          <w:rFonts w:ascii="Times New Roman" w:hAnsi="Times New Roman" w:cs="Times New Roman"/>
        </w:rPr>
      </w:pPr>
    </w:p>
    <w:p w:rsidR="00695DFB" w:rsidRDefault="00695DFB" w:rsidP="00695DFB">
      <w:pPr>
        <w:pStyle w:val="a3"/>
        <w:tabs>
          <w:tab w:val="left" w:pos="3991"/>
        </w:tabs>
        <w:spacing w:after="0" w:line="240" w:lineRule="auto"/>
        <w:rPr>
          <w:rFonts w:ascii="Times New Roman" w:hAnsi="Times New Roman" w:cs="Times New Roman"/>
        </w:rPr>
      </w:pPr>
    </w:p>
    <w:p w:rsidR="00695DFB" w:rsidRDefault="00695DFB" w:rsidP="00695DFB">
      <w:pPr>
        <w:pStyle w:val="a3"/>
        <w:tabs>
          <w:tab w:val="left" w:pos="3991"/>
        </w:tabs>
        <w:spacing w:after="0" w:line="240" w:lineRule="auto"/>
        <w:rPr>
          <w:rFonts w:ascii="Times New Roman" w:hAnsi="Times New Roman" w:cs="Times New Roman"/>
        </w:rPr>
      </w:pPr>
    </w:p>
    <w:p w:rsidR="00695DFB" w:rsidRDefault="00695DFB" w:rsidP="00695DFB">
      <w:pPr>
        <w:pStyle w:val="a3"/>
        <w:tabs>
          <w:tab w:val="left" w:pos="3991"/>
        </w:tabs>
        <w:spacing w:after="0" w:line="240" w:lineRule="auto"/>
        <w:rPr>
          <w:rFonts w:ascii="Times New Roman" w:hAnsi="Times New Roman" w:cs="Times New Roman"/>
        </w:rPr>
      </w:pPr>
    </w:p>
    <w:p w:rsidR="00695DFB" w:rsidRPr="00CA73D9" w:rsidRDefault="00695DFB" w:rsidP="00695DFB">
      <w:pPr>
        <w:pStyle w:val="a3"/>
        <w:tabs>
          <w:tab w:val="left" w:pos="3991"/>
        </w:tabs>
        <w:spacing w:after="0" w:line="240" w:lineRule="auto"/>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pacing w:val="6"/>
          <w:sz w:val="24"/>
        </w:rPr>
        <w:t>Раздел 1.1. Целевой раздел</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pacing w:val="6"/>
          <w:sz w:val="24"/>
        </w:rPr>
        <w:t>1.1.1. </w:t>
      </w:r>
      <w:r w:rsidRPr="00CA73D9">
        <w:rPr>
          <w:rFonts w:ascii="Times New Roman" w:eastAsia="Times New Roman" w:hAnsi="Times New Roman" w:cs="Times New Roman"/>
          <w:b/>
          <w:color w:val="000000"/>
          <w:sz w:val="24"/>
        </w:rPr>
        <w:t>Пояснительная записка</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Основная образовательная программа начального общего образования  муниципального бюджетного общеобразовательного учреждения «Основная  общеобразовательная школа №26» (далее ООП НОО «МБОУ «ООШ №26») разработана в соответствии с требованиями федерального государственного образовательного стандарта начального общего образования   на основе Примерной основной образовательной программы образовательного учреждения для начальной школы (автор А.М. Кондаков) с учётом образовательных потребностей и запросов участников образовательного процесса.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ООП НОО составлена в соответствии с нормативно – правовой базой: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Приказ Министерства образования и науки РФ от 06 октября 2009 года №373 «Об утверждении и введении в действие федерального государственного стандарта начального общего образования» (зарегистрирован в Минюсте 22 декабря 2009 года №17785);</w:t>
      </w:r>
    </w:p>
    <w:p w:rsidR="00D57E04" w:rsidRPr="00CA73D9" w:rsidRDefault="00C0683A" w:rsidP="00695DFB">
      <w:pPr>
        <w:pStyle w:val="a3"/>
        <w:tabs>
          <w:tab w:val="left" w:pos="163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  Приказ  Минобрнауки РФ от 26 ноября 2010 года № 1241 "О внесении изменений в федеральный государственный образовательный стандарт начального общего образования, </w:t>
      </w:r>
      <w:r w:rsidRPr="00CA73D9">
        <w:rPr>
          <w:rFonts w:ascii="Times New Roman" w:eastAsia="Times New Roman" w:hAnsi="Times New Roman" w:cs="Times New Roman"/>
          <w:color w:val="000000"/>
          <w:sz w:val="24"/>
        </w:rPr>
        <w:lastRenderedPageBreak/>
        <w:t>утвержденный приказом Министерства образования и науки Российской Федерации от 06 октября 2009 года  № 373 (зарегистрирован в Минюсте РФ 04 февраля 2011 года № 19707);</w:t>
      </w:r>
    </w:p>
    <w:p w:rsidR="00D57E04" w:rsidRPr="00CA73D9" w:rsidRDefault="00C0683A" w:rsidP="00695DFB">
      <w:pPr>
        <w:pStyle w:val="a3"/>
        <w:tabs>
          <w:tab w:val="left" w:pos="163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 -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№19993);</w:t>
      </w:r>
    </w:p>
    <w:p w:rsidR="00D57E04" w:rsidRPr="00CA73D9" w:rsidRDefault="00C0683A" w:rsidP="00695DFB">
      <w:pPr>
        <w:pStyle w:val="a3"/>
        <w:tabs>
          <w:tab w:val="left" w:pos="163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Приказ  Минобрнауки РФ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(зарегистрирован в Минюсте РФ 12 декабря 2011 года № 22540);</w:t>
      </w:r>
    </w:p>
    <w:p w:rsidR="00D57E04" w:rsidRPr="00CA73D9" w:rsidRDefault="00C0683A" w:rsidP="00695DFB">
      <w:pPr>
        <w:pStyle w:val="a3"/>
        <w:tabs>
          <w:tab w:val="left" w:pos="163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Письмо Минобрнауки РФ от 12.05.2011 года №03-296 «Об организации внеурочной деятельности при введении федерального государственного стандарта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ООП НОО направлена: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на формирование общей культуры обучающихся, их духовно-нравственное, социальное, личностное и интеллектуальное развитие;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 Нормативный срок освоения   ООП НОО   -  4 года. Количество учебных занятий за 4 учебных года </w:t>
      </w:r>
      <w:r w:rsidRPr="00CA73D9">
        <w:rPr>
          <w:rFonts w:ascii="Times New Roman" w:eastAsia="Times New Roman" w:hAnsi="Times New Roman" w:cs="Times New Roman"/>
          <w:sz w:val="24"/>
        </w:rPr>
        <w:t xml:space="preserve">не может составлять менее 2904 часов и более 3345 часов.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ООП НОО реализуется через организацию урочной и внеурочной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При реализации ООП НОО учитываются характерные особенности младшего школьного возраста (от 6,5 до 11 лет).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pacing w:val="6"/>
          <w:sz w:val="24"/>
        </w:rPr>
        <w:t>Целью</w:t>
      </w:r>
      <w:r w:rsidRPr="00CA73D9">
        <w:rPr>
          <w:rFonts w:ascii="Times New Roman" w:eastAsia="Times New Roman" w:hAnsi="Times New Roman" w:cs="Times New Roman"/>
          <w:i/>
          <w:color w:val="000000"/>
          <w:spacing w:val="6"/>
          <w:sz w:val="24"/>
        </w:rPr>
        <w:t xml:space="preserve"> </w:t>
      </w:r>
      <w:r w:rsidRPr="00CA73D9">
        <w:rPr>
          <w:rFonts w:ascii="Times New Roman" w:eastAsia="Times New Roman" w:hAnsi="Times New Roman" w:cs="Times New Roman"/>
          <w:color w:val="000000"/>
          <w:spacing w:val="6"/>
          <w:sz w:val="24"/>
        </w:rPr>
        <w:t xml:space="preserve">реализации </w:t>
      </w:r>
      <w:r w:rsidRPr="00CA73D9">
        <w:rPr>
          <w:rFonts w:ascii="Times New Roman" w:eastAsia="Times New Roman" w:hAnsi="Times New Roman" w:cs="Times New Roman"/>
          <w:color w:val="000000"/>
          <w:sz w:val="24"/>
        </w:rPr>
        <w:t>ООП НОО</w:t>
      </w:r>
      <w:r w:rsidRPr="00CA73D9">
        <w:rPr>
          <w:rFonts w:ascii="Times New Roman" w:eastAsia="Times New Roman" w:hAnsi="Times New Roman" w:cs="Times New Roman"/>
          <w:color w:val="000000"/>
          <w:spacing w:val="6"/>
          <w:sz w:val="24"/>
        </w:rPr>
        <w:t xml:space="preserve"> является обеспечение планируемых результатов по достижению выпускником начальной школы целевых установок, </w:t>
      </w:r>
      <w:r w:rsidRPr="00CA73D9">
        <w:rPr>
          <w:rFonts w:ascii="Times New Roman" w:eastAsia="Times New Roman" w:hAnsi="Times New Roman" w:cs="Times New Roman"/>
          <w:spacing w:val="6"/>
          <w:sz w:val="24"/>
        </w:rPr>
        <w:t>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Задачами</w:t>
      </w:r>
      <w:r w:rsidRPr="00CA73D9">
        <w:rPr>
          <w:rFonts w:ascii="Times New Roman" w:eastAsia="Times New Roman" w:hAnsi="Times New Roman" w:cs="Times New Roman"/>
          <w:b/>
          <w:i/>
          <w:color w:val="000000"/>
          <w:sz w:val="24"/>
        </w:rPr>
        <w:t xml:space="preserve"> </w:t>
      </w:r>
      <w:r w:rsidRPr="00CA73D9">
        <w:rPr>
          <w:rFonts w:ascii="Times New Roman" w:eastAsia="Times New Roman" w:hAnsi="Times New Roman" w:cs="Times New Roman"/>
          <w:color w:val="000000"/>
          <w:sz w:val="24"/>
        </w:rPr>
        <w:t>ООП НОО являются: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развитие и укрепление интереса к познанию самого себя и окружающего мира;</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воспитание любви к своему городу, к своей семье, к своей Родине, к её природе, истории, культуре;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опыта этически и экологически обоснованного поведения в природной   и социальной среде;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создание условий для развития способностей и склонностей младших школьников в соответствии с их специфическими потребностями  через расширение сферы дополнительного образования, его дальнейшей интеграции с общим образованием;</w:t>
      </w:r>
    </w:p>
    <w:p w:rsidR="00D57E04" w:rsidRPr="00CA73D9" w:rsidRDefault="00C0683A" w:rsidP="00695DFB">
      <w:pPr>
        <w:pStyle w:val="a3"/>
        <w:tabs>
          <w:tab w:val="left" w:pos="0"/>
          <w:tab w:val="left" w:pos="54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 организация здоровьесберегающего образовательного пространства.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ООП НОО опирается на развивающую парадигму, представленную в виде основополагающих </w:t>
      </w:r>
      <w:r w:rsidRPr="00CA73D9">
        <w:rPr>
          <w:rFonts w:ascii="Times New Roman" w:eastAsia="Times New Roman" w:hAnsi="Times New Roman" w:cs="Times New Roman"/>
          <w:b/>
          <w:color w:val="000000"/>
          <w:sz w:val="24"/>
        </w:rPr>
        <w:t>принципов</w:t>
      </w:r>
      <w:r w:rsidRPr="00CA73D9">
        <w:rPr>
          <w:rFonts w:ascii="Times New Roman" w:eastAsia="Times New Roman" w:hAnsi="Times New Roman" w:cs="Times New Roman"/>
          <w:color w:val="000000"/>
          <w:sz w:val="24"/>
        </w:rPr>
        <w:t>: </w:t>
      </w:r>
    </w:p>
    <w:p w:rsidR="00D57E04" w:rsidRPr="00CA73D9" w:rsidRDefault="00C0683A" w:rsidP="00695DFB">
      <w:pPr>
        <w:pStyle w:val="a3"/>
        <w:numPr>
          <w:ilvl w:val="0"/>
          <w:numId w:val="1"/>
        </w:numPr>
        <w:tabs>
          <w:tab w:val="left" w:pos="113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принцип целостного представления о мире</w:t>
      </w:r>
    </w:p>
    <w:p w:rsidR="00D57E04" w:rsidRPr="00CA73D9" w:rsidRDefault="00C0683A" w:rsidP="00695DFB">
      <w:pPr>
        <w:pStyle w:val="a3"/>
        <w:numPr>
          <w:ilvl w:val="0"/>
          <w:numId w:val="1"/>
        </w:numPr>
        <w:tabs>
          <w:tab w:val="left" w:pos="113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принцип преемственности</w:t>
      </w:r>
    </w:p>
    <w:p w:rsidR="00D57E04" w:rsidRPr="00CA73D9" w:rsidRDefault="00C0683A" w:rsidP="00695DFB">
      <w:pPr>
        <w:pStyle w:val="a3"/>
        <w:numPr>
          <w:ilvl w:val="0"/>
          <w:numId w:val="1"/>
        </w:numPr>
        <w:tabs>
          <w:tab w:val="left" w:pos="113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принцип дифференциации и индивидуализации обучения</w:t>
      </w:r>
    </w:p>
    <w:p w:rsidR="00D57E04" w:rsidRPr="00CA73D9" w:rsidRDefault="00C0683A" w:rsidP="00695DFB">
      <w:pPr>
        <w:pStyle w:val="a3"/>
        <w:numPr>
          <w:ilvl w:val="0"/>
          <w:numId w:val="1"/>
        </w:numPr>
        <w:tabs>
          <w:tab w:val="left" w:pos="113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принцип творчества</w:t>
      </w:r>
    </w:p>
    <w:p w:rsidR="00D57E04" w:rsidRPr="00CA73D9" w:rsidRDefault="00C0683A" w:rsidP="00695DFB">
      <w:pPr>
        <w:pStyle w:val="a3"/>
        <w:numPr>
          <w:ilvl w:val="0"/>
          <w:numId w:val="1"/>
        </w:numPr>
        <w:tabs>
          <w:tab w:val="left" w:pos="113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принцип психологической комфортности</w:t>
      </w:r>
    </w:p>
    <w:p w:rsidR="00D57E04" w:rsidRPr="00CA73D9" w:rsidRDefault="00C0683A" w:rsidP="00695DFB">
      <w:pPr>
        <w:pStyle w:val="a3"/>
        <w:numPr>
          <w:ilvl w:val="0"/>
          <w:numId w:val="1"/>
        </w:numPr>
        <w:tabs>
          <w:tab w:val="left" w:pos="113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принцип вариативности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Перечисленные дидактические принципы необходимы для реализации современных целей образования.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Для  </w:t>
      </w:r>
      <w:r w:rsidRPr="00CA73D9">
        <w:rPr>
          <w:rFonts w:ascii="Times New Roman" w:eastAsia="Times New Roman" w:hAnsi="Times New Roman" w:cs="Times New Roman"/>
          <w:b/>
          <w:color w:val="000000"/>
          <w:sz w:val="24"/>
        </w:rPr>
        <w:t>реализации ООП НОО</w:t>
      </w:r>
      <w:r w:rsidRPr="00CA73D9">
        <w:rPr>
          <w:rFonts w:ascii="Times New Roman" w:eastAsia="Times New Roman" w:hAnsi="Times New Roman" w:cs="Times New Roman"/>
          <w:color w:val="000000"/>
          <w:sz w:val="24"/>
        </w:rPr>
        <w:t xml:space="preserve"> в школе имеются: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значительный воспитательный потенциал;</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   системно выстроенный потенциал для включения младших школьников в учебную    деятельность;</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возможности для дифференцированного и личностно – ориентированного   образования школьников;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преобладание проблемно – поискового методов обучения;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практическая направленность содержания материала с опорой на социальный опыт   ученика;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творческие, проектные задания, учебные диалоги;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возможности для моделирования изучаемых объектов и явлений окружающего мира;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возможности для разнообразия организационных форм обучения, в том числе с   использованием электронных ресурсов.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Вариативность ООП НОО  обеспечивается выбором УМК «Школа России» и УМК «Начальная инновационная школа», так как эти программы позволяют достичь высоких результатов, соответствующих задачам современного образования, сочетает лучшие традиции российского образования и проверенные практиками образовательного процесса инновации.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Для повышения эффективности учебно-воспитательного процесса в реализации целей ООП НОО в МБОУ «ООШ № 26» используются следующие технологии: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личностно-ориентированное обучение;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проблемно-диалогическая технология;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технология организации проектной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игровые технологии;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информационно-коммуникационные технологии;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технология оценивания образовательных достижений (учебных успехов).</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Реализация ООП НОО осуществляется через урочную и внеурочную деятельность.</w:t>
      </w:r>
    </w:p>
    <w:p w:rsidR="00D57E04" w:rsidRPr="00CA73D9" w:rsidRDefault="00D57E04" w:rsidP="00695DFB">
      <w:pPr>
        <w:pStyle w:val="a3"/>
        <w:spacing w:after="0" w:line="240" w:lineRule="auto"/>
        <w:ind w:firstLine="567"/>
        <w:jc w:val="both"/>
        <w:rPr>
          <w:rFonts w:ascii="Times New Roman" w:hAnsi="Times New Roman" w:cs="Times New Roman"/>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1.1.2. Планируемые результаты освоения обучающимися основной образовательной программы начального общего образования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Планируемые  результаты освоения ООП НОО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обобщенных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Планируемые результаты: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 обеспечивают связь между требованиями Стандарта, образовательным процессом и системой оценки результатов ООП НОО;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процессе освоения предметных курсов начальной школы планируемые результаты предполагают выделение:</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 базового уровня («Выпускник научится») </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 повышенного уровня («Выпускник получит возможность научиться»)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известных, освоенных в процессе изучения данного предмета.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На ступени начального общего образования устанавливаются планируемые результаты освоения:</w:t>
      </w:r>
    </w:p>
    <w:p w:rsidR="00D57E04" w:rsidRPr="00CA73D9" w:rsidRDefault="00C0683A" w:rsidP="00695DFB">
      <w:pPr>
        <w:pStyle w:val="a3"/>
        <w:numPr>
          <w:ilvl w:val="0"/>
          <w:numId w:val="2"/>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междисциплинарной программой «Формирование универсальных учебных действий», а также её разделов «Чтение. Работа с текстом» и «Формирование ИКТ – компетентности учащихся»;</w:t>
      </w:r>
    </w:p>
    <w:p w:rsidR="00D57E04" w:rsidRPr="00CA73D9" w:rsidRDefault="00C0683A" w:rsidP="00695DFB">
      <w:pPr>
        <w:pStyle w:val="a3"/>
        <w:numPr>
          <w:ilvl w:val="0"/>
          <w:numId w:val="2"/>
        </w:numPr>
        <w:tabs>
          <w:tab w:val="left" w:pos="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программ по всем учебным предметам — «Русский язык», «Литературное чтение», «Иностранный язык (английский)», «Математика», «Окружающий мир», «Музыка», «Изобразительное искусство», «Технология», «Физическая культура»,  «Основы религиозных культур и светской этики (курс ОРКСЭ)».</w:t>
      </w:r>
    </w:p>
    <w:p w:rsidR="00D57E04" w:rsidRPr="00CA73D9" w:rsidRDefault="00C0683A" w:rsidP="00695DFB">
      <w:pPr>
        <w:pStyle w:val="a3"/>
        <w:spacing w:before="28" w:after="28" w:line="240" w:lineRule="auto"/>
        <w:jc w:val="both"/>
        <w:rPr>
          <w:rFonts w:ascii="Times New Roman" w:hAnsi="Times New Roman" w:cs="Times New Roman"/>
        </w:rPr>
      </w:pPr>
      <w:r w:rsidRPr="00CA73D9">
        <w:rPr>
          <w:rFonts w:ascii="Times New Roman" w:eastAsia="Times New Roman" w:hAnsi="Times New Roman" w:cs="Times New Roman"/>
          <w:sz w:val="24"/>
        </w:rPr>
        <w:tab/>
        <w:t>В таблицах приводятся планируемые результаты в соответствии с целевыми установками требований ФГОС к результатам обучения.</w:t>
      </w:r>
    </w:p>
    <w:tbl>
      <w:tblPr>
        <w:tblW w:w="0" w:type="auto"/>
        <w:tblInd w:w="-186"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1642"/>
        <w:gridCol w:w="161"/>
        <w:gridCol w:w="2029"/>
        <w:gridCol w:w="132"/>
        <w:gridCol w:w="2092"/>
        <w:gridCol w:w="2304"/>
        <w:gridCol w:w="2193"/>
      </w:tblGrid>
      <w:tr w:rsidR="00D57E04" w:rsidRPr="00CA73D9">
        <w:tc>
          <w:tcPr>
            <w:tcW w:w="194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before="28" w:after="28" w:line="240" w:lineRule="auto"/>
              <w:jc w:val="center"/>
              <w:rPr>
                <w:rFonts w:ascii="Times New Roman" w:hAnsi="Times New Roman" w:cs="Times New Roman"/>
              </w:rPr>
            </w:pPr>
            <w:r w:rsidRPr="00CA73D9">
              <w:rPr>
                <w:rFonts w:ascii="Times New Roman" w:eastAsia="Times New Roman" w:hAnsi="Times New Roman" w:cs="Times New Roman"/>
                <w:b/>
                <w:sz w:val="24"/>
              </w:rPr>
              <w:t>Русский язык</w:t>
            </w: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line="240" w:lineRule="auto"/>
              <w:jc w:val="both"/>
              <w:rPr>
                <w:rFonts w:ascii="Times New Roman" w:hAnsi="Times New Roman" w:cs="Times New Roman"/>
              </w:rPr>
            </w:pPr>
          </w:p>
        </w:tc>
        <w:tc>
          <w:tcPr>
            <w:tcW w:w="370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t>1 класс</w:t>
            </w: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t>2 класс</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t>3 класс</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t>4 класс</w:t>
            </w: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Личностные</w:t>
            </w:r>
          </w:p>
        </w:tc>
        <w:tc>
          <w:tcPr>
            <w:tcW w:w="370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8946"/>
              </w:tabs>
              <w:spacing w:line="240" w:lineRule="auto"/>
              <w:ind w:right="780"/>
              <w:rPr>
                <w:rFonts w:ascii="Times New Roman" w:hAnsi="Times New Roman" w:cs="Times New Roman"/>
              </w:rPr>
            </w:pPr>
            <w:r w:rsidRPr="00CA73D9">
              <w:rPr>
                <w:rFonts w:ascii="Times New Roman" w:eastAsia="Times New Roman" w:hAnsi="Times New Roman" w:cs="Times New Roman"/>
              </w:rPr>
              <w:t>1.Овладение начальными навыками адаптации в динамично изменяющемся и развивающемся мире.</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2.Развитие этических чувств, доброжелательности и эмоционально-нравственной отзывчивости, понимания и сопереживания чувствам других людей.</w:t>
            </w:r>
          </w:p>
          <w:p w:rsidR="00D57E04" w:rsidRPr="00CA73D9" w:rsidRDefault="00D57E04" w:rsidP="00695DFB">
            <w:pPr>
              <w:pStyle w:val="a3"/>
              <w:spacing w:line="240" w:lineRule="auto"/>
              <w:ind w:firstLine="540"/>
              <w:rPr>
                <w:rFonts w:ascii="Times New Roman" w:hAnsi="Times New Roman" w:cs="Times New Roman"/>
              </w:rPr>
            </w:pP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3.Формирование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D57E04" w:rsidRPr="00CA73D9" w:rsidRDefault="00D57E04" w:rsidP="00695DFB">
            <w:pPr>
              <w:pStyle w:val="a3"/>
              <w:spacing w:line="240" w:lineRule="auto"/>
              <w:ind w:firstLine="540"/>
              <w:rPr>
                <w:rFonts w:ascii="Times New Roman" w:hAnsi="Times New Roman" w:cs="Times New Roman"/>
              </w:rPr>
            </w:pPr>
          </w:p>
          <w:p w:rsidR="00D57E04" w:rsidRPr="00CA73D9" w:rsidRDefault="00D57E04" w:rsidP="00695DFB">
            <w:pPr>
              <w:pStyle w:val="a3"/>
              <w:spacing w:line="240" w:lineRule="auto"/>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1.Принятие и освоение социальной роли обучающегося, развитие мотивов учебной деятельности и формирование личностного смысла учения.</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2.Формирование эстетических потребностей, ценностей и чувств.</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1.Формирование чувства гордости за свою Родину, российский народ и историю России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2.Формирование эстетических потребностей, ценностей и чувств</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1.Осознание своей этнической и национальной принадлежности, формирование ценностей многонационального российского общества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 Становление гуманистических и демократических ценностных ориентаций</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4.Формирование целостного, социально ориентированного взгляда на мир в его органичном единстве и разнообразии природы, народов, </w:t>
            </w:r>
            <w:r w:rsidRPr="00CA73D9">
              <w:rPr>
                <w:rFonts w:ascii="Times New Roman" w:eastAsia="Times New Roman" w:hAnsi="Times New Roman" w:cs="Times New Roman"/>
              </w:rPr>
              <w:lastRenderedPageBreak/>
              <w:t>культур и религий.</w:t>
            </w:r>
          </w:p>
          <w:p w:rsidR="00D57E04" w:rsidRPr="00CA73D9" w:rsidRDefault="00C0683A" w:rsidP="00695DFB">
            <w:pPr>
              <w:pStyle w:val="a3"/>
              <w:tabs>
                <w:tab w:val="left" w:pos="993"/>
                <w:tab w:val="left" w:pos="1134"/>
              </w:tabs>
              <w:spacing w:line="240" w:lineRule="auto"/>
              <w:jc w:val="both"/>
              <w:rPr>
                <w:rFonts w:ascii="Times New Roman" w:hAnsi="Times New Roman" w:cs="Times New Roman"/>
              </w:rPr>
            </w:pPr>
            <w:r w:rsidRPr="00CA73D9">
              <w:rPr>
                <w:rFonts w:ascii="Times New Roman" w:eastAsia="Times New Roman" w:hAnsi="Times New Roman" w:cs="Times New Roman"/>
              </w:rPr>
              <w:t>5. Формирование уважительного отношения к иному мнению, истории и культуре других народов.</w:t>
            </w: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sz w:val="28"/>
              </w:rPr>
              <w:lastRenderedPageBreak/>
              <w:t xml:space="preserve"> </w:t>
            </w:r>
            <w:r w:rsidRPr="00CA73D9">
              <w:rPr>
                <w:rFonts w:ascii="Times New Roman" w:eastAsia="Times New Roman" w:hAnsi="Times New Roman" w:cs="Times New Roman"/>
              </w:rPr>
              <w:t>Метапредметные</w:t>
            </w:r>
          </w:p>
        </w:tc>
        <w:tc>
          <w:tcPr>
            <w:tcW w:w="370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1.Овладение способностью принимать и сохранять цели и задачи учебной деятельности, поиска средств её осуществления.</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3.Использование знаково-символических средств представления информации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4.Активное использование речевых средств и средств для решения коммуникативных и познавательных задач.</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5.Готовность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6.Определение общей цели и путей её достижения; умение </w:t>
            </w:r>
            <w:r w:rsidRPr="00CA73D9">
              <w:rPr>
                <w:rFonts w:ascii="Times New Roman" w:eastAsia="Times New Roman" w:hAnsi="Times New Roman" w:cs="Times New Roman"/>
              </w:rPr>
              <w:lastRenderedPageBreak/>
              <w:t>договариваться о распределении функций и ролей в совместной деятельности; 7.Осуществлять взаимный контроль в совместной деятельности, адекватно оценивать собственное поведение и поведение окружающих.</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2.Использование различных способов поиска (в справочных источниках), сбора, обработки, анализа, организации, передачи и интерпретации информации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3.Активное использование речевых средств и средств для решения коммуникативных и познавательных задач.</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4.Овладение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5.Умение работать в </w:t>
            </w:r>
            <w:r w:rsidRPr="00CA73D9">
              <w:rPr>
                <w:rFonts w:ascii="Times New Roman" w:eastAsia="Times New Roman" w:hAnsi="Times New Roman" w:cs="Times New Roman"/>
              </w:rPr>
              <w:lastRenderedPageBreak/>
              <w:t>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1.Использование различных способов поиска, сбора, обработки, анализа, организации, передачи и интерпретации информации.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2.Активное использование речевых средств и средств для решения коммуникативных и познавательных задач.</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4.Определение общей цели и путей её достижения; умение договариваться о распределении функций и ролей в совместной деятельности; 5.Осуществлять взаимный контроль в совместной деятельности, адекватно оценивать собственное поведение и поведение окружающих.</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6.Овладение базовыми </w:t>
            </w:r>
            <w:r w:rsidRPr="00CA73D9">
              <w:rPr>
                <w:rFonts w:ascii="Times New Roman" w:eastAsia="Times New Roman" w:hAnsi="Times New Roman" w:cs="Times New Roman"/>
              </w:rPr>
              <w:lastRenderedPageBreak/>
              <w:t>предметными и межпредметными понятиями, отражающими существенные связи и отношения между объектами и процессами. 7.Умение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1.Использование различных способов поиска, сбора, обработки, анализа, организации, передачи и интерпретации информации.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2.Активное использование речевых средств и средств для решения коммуникативных и познавательных задач.</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3.Определение общей цели и путей её достижения; умение договариваться о распределении функций и ролей в совместной деятельности; 4.Осуществлять взаимный контроль в совместной деятельности, адекватно оценивать собственное поведение и поведение окружающих.</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5.Готовность конструктивно разрешать конфликты посредством учёта интересов сторон и сотрудничества.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6.Овладение начальными сведениями о сущности и особенностях объектов, процессов и явлений действительности в соответствии с содержанием учебного </w:t>
            </w:r>
            <w:r w:rsidRPr="00CA73D9">
              <w:rPr>
                <w:rFonts w:ascii="Times New Roman" w:eastAsia="Times New Roman" w:hAnsi="Times New Roman" w:cs="Times New Roman"/>
              </w:rPr>
              <w:lastRenderedPageBreak/>
              <w:t>предмета «Русский язык».</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7.Овладение базовыми предметными и межпредметными понятиями, отражающими существенные связи и отношения между объектами и процессами.</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lastRenderedPageBreak/>
              <w:t>Предметные</w:t>
            </w:r>
          </w:p>
        </w:tc>
        <w:tc>
          <w:tcPr>
            <w:tcW w:w="370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D57E04" w:rsidRPr="00CA73D9" w:rsidRDefault="00D57E04" w:rsidP="00695DFB">
            <w:pPr>
              <w:pStyle w:val="a3"/>
              <w:spacing w:line="240" w:lineRule="auto"/>
              <w:jc w:val="both"/>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2.Осознание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3.Владение умением проверять написанное. 4.Освоение первоначальных научных представлений о </w:t>
            </w:r>
            <w:r w:rsidRPr="00CA73D9">
              <w:rPr>
                <w:rFonts w:ascii="Times New Roman" w:eastAsia="Times New Roman" w:hAnsi="Times New Roman" w:cs="Times New Roman"/>
              </w:rPr>
              <w:lastRenderedPageBreak/>
              <w:t>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D57E04" w:rsidRPr="00CA73D9" w:rsidRDefault="00D57E04" w:rsidP="00695DFB">
            <w:pPr>
              <w:pStyle w:val="a3"/>
              <w:spacing w:line="240" w:lineRule="auto"/>
              <w:ind w:firstLine="567"/>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1.Сформированность позитивного отношения к правильной устной и письменной речи как показателям общей культуры и гражданской позиции человека. 2.Осознание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3.Владение умением проверять написанное. 4.Освоение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5.Формирование </w:t>
            </w:r>
            <w:r w:rsidRPr="00CA73D9">
              <w:rPr>
                <w:rFonts w:ascii="Times New Roman" w:eastAsia="Times New Roman" w:hAnsi="Times New Roman" w:cs="Times New Roman"/>
              </w:rPr>
              <w:lastRenderedPageBreak/>
              <w:t>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2.Понимание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3.Освоение первоначальных научных представлений о системе и структуре русского языка: фонетике и графике, лексике, словообразовании, морфологии и </w:t>
            </w:r>
            <w:r w:rsidRPr="00CA73D9">
              <w:rPr>
                <w:rFonts w:ascii="Times New Roman" w:eastAsia="Times New Roman" w:hAnsi="Times New Roman" w:cs="Times New Roman"/>
              </w:rPr>
              <w:lastRenderedPageBreak/>
              <w:t>синтаксисе; об основных единицах языка, их признаках и особенностях употребления в речи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4.Формирование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D57E04" w:rsidRPr="00CA73D9" w:rsidRDefault="00D57E04" w:rsidP="00695DFB">
            <w:pPr>
              <w:pStyle w:val="a3"/>
              <w:spacing w:line="240" w:lineRule="auto"/>
              <w:jc w:val="both"/>
              <w:rPr>
                <w:rFonts w:ascii="Times New Roman" w:hAnsi="Times New Roman" w:cs="Times New Roman"/>
              </w:rPr>
            </w:pPr>
          </w:p>
        </w:tc>
      </w:tr>
      <w:tr w:rsidR="00D57E04" w:rsidRPr="00CA73D9">
        <w:tc>
          <w:tcPr>
            <w:tcW w:w="194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lastRenderedPageBreak/>
              <w:t>Литературное чтение</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Личностные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2.Овладение начальными навыками адаптации к школе, к школьному коллективу; </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ind w:firstLine="540"/>
              <w:jc w:val="both"/>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1.Развитие этических чувств, доброжелательности и эмоционально-нравственной отзывчивости, понимания и сопереживания чувствам других людей; </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2.Принятие и освоение социальной роли обучающегося, развитие мотивов учебной деятельности и формирование личностного смысла учения 3.Развитие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w:t>
            </w:r>
            <w:r w:rsidRPr="00CA73D9">
              <w:rPr>
                <w:rFonts w:ascii="Times New Roman" w:eastAsia="Times New Roman" w:hAnsi="Times New Roman" w:cs="Times New Roman"/>
              </w:rPr>
              <w:lastRenderedPageBreak/>
              <w:t>поступки героев</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4.Наличие мотивации к творческому труду и бережному отношению к материальным и духовным ценностям, 5.Формирование установки на безопасный, здоровый образ жизни.</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1.Формирование средствами литературных произведений целостного взгляда на мир в единстве и разнообразии природы, народов, культур и религий; 2.Формирование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3.Формирование средствами литературных произведений целостного взгляда на мир в единстве и разнообразии природы, народов</w:t>
            </w: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 2.Развитие самостоятельности и личной ответственности за свои поступки на основе представлений о нравственных нормах общения</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3.Формирование средствами литературных произведений целостного взгляда на мир в единстве и разнообразии природы, народов</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lastRenderedPageBreak/>
              <w:t>Метапредметные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1.Освоение способами решения проблем творческого и поискового характера; 2.Формирование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3.Овладение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3.Умение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4.Осмысливать собственное </w:t>
            </w:r>
            <w:r w:rsidRPr="00CA73D9">
              <w:rPr>
                <w:rFonts w:ascii="Times New Roman" w:eastAsia="Times New Roman" w:hAnsi="Times New Roman" w:cs="Times New Roman"/>
              </w:rPr>
              <w:lastRenderedPageBreak/>
              <w:t>поведение и поведение окружающих</w:t>
            </w:r>
          </w:p>
          <w:p w:rsidR="00D57E04" w:rsidRPr="00CA73D9" w:rsidRDefault="00D57E04" w:rsidP="00695DFB">
            <w:pPr>
              <w:pStyle w:val="a3"/>
              <w:spacing w:line="240" w:lineRule="auto"/>
              <w:jc w:val="both"/>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1.Освоение способами решения проблем творческого и поискового характера 2.Формирование умения планировать, контролировать и оценивать учебные действия в соответствии с поставленной задачей и условиями её реализации, 3.Определять наиболее эффективные способы достижения результата; использование знаково-символических средств представления информации о книгах 5.Готовность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sidRPr="00CA73D9">
              <w:rPr>
                <w:rFonts w:ascii="Times New Roman" w:eastAsia="Times New Roman" w:hAnsi="Times New Roman" w:cs="Times New Roman"/>
                <w:vertAlign w:val="superscript"/>
              </w:rPr>
              <w:t xml:space="preserve"> </w:t>
            </w:r>
            <w:r w:rsidRPr="00CA73D9">
              <w:rPr>
                <w:rFonts w:ascii="Times New Roman" w:eastAsia="Times New Roman" w:hAnsi="Times New Roman" w:cs="Times New Roman"/>
              </w:rPr>
              <w:t xml:space="preserve">оценку событий; 6.Умение договариваться о распределении ролей в совместной деятельности, осуществлять взаимный контроль в совместной </w:t>
            </w:r>
            <w:r w:rsidRPr="00CA73D9">
              <w:rPr>
                <w:rFonts w:ascii="Times New Roman" w:eastAsia="Times New Roman" w:hAnsi="Times New Roman" w:cs="Times New Roman"/>
              </w:rPr>
              <w:lastRenderedPageBreak/>
              <w:t>деятельности, общей цели и путей её достижения 7.Осмысливать собственное поведение и поведение окружающих;</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2.Активное использование речевых средств для решения коммуникативных и познавательных задач 3.Использование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Готовность конструктивно разрешать конфликты посредством учёта интересов сторон и сотрудничества.</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2.Овладение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sidRPr="00CA73D9">
              <w:rPr>
                <w:rFonts w:ascii="Times New Roman" w:eastAsia="Times New Roman" w:hAnsi="Times New Roman" w:cs="Times New Roman"/>
                <w:vertAlign w:val="superscript"/>
              </w:rPr>
              <w:t xml:space="preserve"> </w:t>
            </w:r>
            <w:r w:rsidRPr="00CA73D9">
              <w:rPr>
                <w:rFonts w:ascii="Times New Roman" w:eastAsia="Times New Roman" w:hAnsi="Times New Roman" w:cs="Times New Roman"/>
              </w:rPr>
              <w:t>оценку событий</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lastRenderedPageBreak/>
              <w:t>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1.Осознание значимости чтения для личного развития</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3.Формирование потребности в систематическом чтении;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умение использовать простейшие виды анализа различных текстов: устанавливать причинно-следственные связи и определять главную мысль произведения, 4.Делить текст на части, озаглавливать их, составлять простой план, находить средства выразительности, пересказывать произведение</w:t>
            </w: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2.Формирование потребности в систематическом чтении;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умение использовать простейшие виды анализа различных текстов: устанавливать причинно-следственные связи и определять главную мысль</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4.Делить текст на части, озаглавливать их, составлять простой план, находить средства выразительности, пересказывать произведение</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1.Использование разных видов чтения (изучающее (смысловое), выборочное, поисковое) 2.Умение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4.Умение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w:t>
            </w:r>
            <w:r w:rsidRPr="00CA73D9">
              <w:rPr>
                <w:rFonts w:ascii="Times New Roman" w:eastAsia="Times New Roman" w:hAnsi="Times New Roman" w:cs="Times New Roman"/>
              </w:rPr>
              <w:lastRenderedPageBreak/>
              <w:t>на прочитанное произведение</w:t>
            </w: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1.Понимание литературы как явления национальной и мировой культуры, средства сохранения и передачи нравственных ценностей и традиций 2.Достижение необходимого для продолжения образования уровня читательской компетентности, общего речевого развития, т. е. 3.Овладение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r>
      <w:tr w:rsidR="00D57E04" w:rsidRPr="00CA73D9">
        <w:tc>
          <w:tcPr>
            <w:tcW w:w="194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lastRenderedPageBreak/>
              <w:t>Математика</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Личностные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1.Положительное отношение к учёбе в школе, к предмету «Математика»;</w:t>
            </w:r>
            <w:r w:rsidRPr="00CA73D9">
              <w:rPr>
                <w:rFonts w:ascii="Times New Roman" w:eastAsia="Times New Roman" w:hAnsi="Times New Roman" w:cs="Times New Roman"/>
              </w:rPr>
              <w:br/>
              <w:t>2.Представление о причинах успеха в учёбе;— осознание сути новой социальной роли – ученика 3.Овладение начальными навыками адаптации в динамично изменяющемся и развивающемся мире.</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4.Развитие этических чувств, доброжелательности и эмоционально-нравственной отзывчивости, понимания и сопереживания чувствам других людей.</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5.Формирование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D57E04" w:rsidRPr="00CA73D9" w:rsidRDefault="00D57E04" w:rsidP="00695DFB">
            <w:pPr>
              <w:pStyle w:val="a3"/>
              <w:spacing w:line="240" w:lineRule="auto"/>
              <w:ind w:firstLine="540"/>
              <w:jc w:val="both"/>
              <w:rPr>
                <w:rFonts w:ascii="Times New Roman" w:hAnsi="Times New Roman" w:cs="Times New Roman"/>
              </w:rPr>
            </w:pPr>
          </w:p>
          <w:p w:rsidR="00D57E04" w:rsidRPr="00CA73D9" w:rsidRDefault="00D57E04" w:rsidP="00695DFB">
            <w:pPr>
              <w:pStyle w:val="a3"/>
              <w:spacing w:line="240" w:lineRule="auto"/>
              <w:rPr>
                <w:rFonts w:ascii="Times New Roman" w:hAnsi="Times New Roman" w:cs="Times New Roman"/>
              </w:rPr>
            </w:pPr>
          </w:p>
          <w:p w:rsidR="00D57E04" w:rsidRPr="00CA73D9" w:rsidRDefault="00D57E04" w:rsidP="00695DFB">
            <w:pPr>
              <w:pStyle w:val="a3"/>
              <w:spacing w:line="240" w:lineRule="auto"/>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1.Общее представление о моральных нормах поведения;</w:t>
            </w:r>
            <w:r w:rsidRPr="00CA73D9">
              <w:rPr>
                <w:rFonts w:ascii="Times New Roman" w:eastAsia="Times New Roman" w:hAnsi="Times New Roman" w:cs="Times New Roman"/>
              </w:rPr>
              <w:br/>
              <w:t>проявление доброжелательного отношения к сверстникам, бесконфликтное поведение, стремление прислушиваться к мнению одноклассников</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2.Принятие и освоение социальной роли обучающегося, развитие мотивов учебной деятельности и формирование личностного смысла учения.</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3.Формирование эстетических потребностей, ценностей и чувств.</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4.Развитие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D57E04" w:rsidRPr="00CA73D9" w:rsidRDefault="00D57E04" w:rsidP="00695DFB">
            <w:pPr>
              <w:pStyle w:val="a3"/>
              <w:spacing w:line="240" w:lineRule="auto"/>
              <w:jc w:val="both"/>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1.Проявление доброжелательного отношения к сверстникам, бесконфликтное поведение, стремление прислушиваться к мнению одноклассников</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2.Готовность ученика целенаправленно использовать знания в учении и в повседневной жизни для исследования математической сущности предмета 3.Способность характеризовать собственные знания по предмету, 4.Формулировать вопросы, устанавливать, какие из предложенных математических задач могут быть им успешно решены</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1.Готовность ученика целенаправленно использовать знания в учении и в повседневной жизни для исследования математической сущности предмета 2.Способность характеризовать собственные знания по предмету 3.Формировать познавательный интерес к математической науке. </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4.Осознание своей этнической и национальной принадлежности, формирование ценностей многонационального российского общества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5. Становление гуманистических и демократических ценностных ориентаций</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6.Развитие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Метапредметные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1.Устанавливать количественные и пространственные отношения объектов </w:t>
            </w:r>
            <w:r w:rsidRPr="00CA73D9">
              <w:rPr>
                <w:rFonts w:ascii="Times New Roman" w:eastAsia="Times New Roman" w:hAnsi="Times New Roman" w:cs="Times New Roman"/>
              </w:rPr>
              <w:lastRenderedPageBreak/>
              <w:t xml:space="preserve">окружающего мира, </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2.Умение моделировать — решать учебные задачи с помощью знаков планировать, контролировать и корректировать ход решения учебной задачи.</w:t>
            </w: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 xml:space="preserve">1.Определять логику решения практической и учебной задачи; 2.Умение </w:t>
            </w:r>
            <w:r w:rsidRPr="00CA73D9">
              <w:rPr>
                <w:rFonts w:ascii="Times New Roman" w:eastAsia="Times New Roman" w:hAnsi="Times New Roman" w:cs="Times New Roman"/>
              </w:rPr>
              <w:lastRenderedPageBreak/>
              <w:t>моделировать — решать учебные задачи с помощью знаков, планировать, контролировать и корректировать ход решения учебной задачи</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1.Строить алгоритм поиска необходимой информации,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2.Умение моделировать </w:t>
            </w:r>
            <w:r w:rsidRPr="00CA73D9">
              <w:rPr>
                <w:rFonts w:ascii="Times New Roman" w:eastAsia="Times New Roman" w:hAnsi="Times New Roman" w:cs="Times New Roman"/>
              </w:rPr>
              <w:lastRenderedPageBreak/>
              <w:t>— решать учебные задачи с помощью знаков планировать, контролировать и корректировать ход решения учебной задачи</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 xml:space="preserve">1.Способность анализировать учебную ситуацию с точки зрения математических </w:t>
            </w:r>
            <w:r w:rsidRPr="00CA73D9">
              <w:rPr>
                <w:rFonts w:ascii="Times New Roman" w:eastAsia="Times New Roman" w:hAnsi="Times New Roman" w:cs="Times New Roman"/>
              </w:rPr>
              <w:lastRenderedPageBreak/>
              <w:t xml:space="preserve">характеристик 2.Умение моделировать — решать учебные задачи с помощью знаков </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lastRenderedPageBreak/>
              <w:t>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1.Освоение знаний об арифметических действиях, текстовых задачах, геометрических фигурах </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2.Умение выбирать и использовать в ходе решения свойства арифметических действий, приемы решения задач, 3.Умение использовать знаково-символические средства, в том числе модели и схемы, таблицы</w:t>
            </w: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1.Освоение знаний о числах и величинах, умения выбирать и использовать в ходе решения способы нахождения величин</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 Овладение основами логического и алгоритмического мышления, пространственного воображения и математической речи</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1.Умение выбирать и использовать в ходе решения изученные алгоритмы.</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  Использовать приемы решения задач, знаково-символические средства, в том числе схемы, таблицы, диаграммы для решения математических задач.</w:t>
            </w: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1.Умение использовать приемы решения задач, знаково-символические средства, в том числе схемы, таблицы, диаграммы для решения математических задач.</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2.Выполнять и строить алгоритмы.</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3.Исследовать, распознавать и изображать геометрические фигуры.</w:t>
            </w:r>
          </w:p>
          <w:p w:rsidR="00D57E04" w:rsidRPr="00CA73D9" w:rsidRDefault="00D57E04" w:rsidP="00695DFB">
            <w:pPr>
              <w:pStyle w:val="a3"/>
              <w:spacing w:line="240" w:lineRule="auto"/>
              <w:jc w:val="both"/>
              <w:rPr>
                <w:rFonts w:ascii="Times New Roman" w:hAnsi="Times New Roman" w:cs="Times New Roman"/>
              </w:rPr>
            </w:pPr>
          </w:p>
        </w:tc>
      </w:tr>
      <w:tr w:rsidR="00D57E04" w:rsidRPr="00CA73D9">
        <w:tc>
          <w:tcPr>
            <w:tcW w:w="194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t>Окружающий мир</w:t>
            </w: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Личностные</w:t>
            </w:r>
          </w:p>
        </w:tc>
        <w:tc>
          <w:tcPr>
            <w:tcW w:w="370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1.Формирование установки на безопасный, здоровый образ жизни, </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2.Наличие мотивации к творческому труду, работе на результат, бережному отношению к материальным и духовным ценностям</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3.Овладение начальными навыками адаптации в динамично изменяющемся и развивающемся мире;</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4.Принятие и освоение социальной роли обучающегося, развитие мотивов учебной деятельности и </w:t>
            </w:r>
            <w:r w:rsidRPr="00CA73D9">
              <w:rPr>
                <w:rFonts w:ascii="Times New Roman" w:eastAsia="Times New Roman" w:hAnsi="Times New Roman" w:cs="Times New Roman"/>
              </w:rPr>
              <w:lastRenderedPageBreak/>
              <w:t>формирование личностного смысла учения.</w:t>
            </w:r>
          </w:p>
          <w:p w:rsidR="00D57E04" w:rsidRPr="00CA73D9" w:rsidRDefault="00D57E04" w:rsidP="00695DFB">
            <w:pPr>
              <w:pStyle w:val="a3"/>
              <w:spacing w:line="240" w:lineRule="auto"/>
              <w:jc w:val="both"/>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1.Формирование эстетических потребностей, ценностей и чувств;</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2Развитие этических чувств, доброжелательности и эмоционально-нравственной отзывчивости, понимания и сопереживания чувствам других людей.</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3. Развитие навыков сотрудничества со взрослыми и сверстниками в разных социальных ситуациях, умения не создавать </w:t>
            </w:r>
            <w:r w:rsidRPr="00CA73D9">
              <w:rPr>
                <w:rFonts w:ascii="Times New Roman" w:eastAsia="Times New Roman" w:hAnsi="Times New Roman" w:cs="Times New Roman"/>
              </w:rPr>
              <w:lastRenderedPageBreak/>
              <w:t>конфликтов и находить выходы из спорных ситуаций</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3.Формирование уважительного отношения к иному мнению, истории и культуре других народов.</w:t>
            </w: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 Формирование основ российской гражданской идентичности, чувства гордости за свою Родину, российский народ и историю России. 2.Осознание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3.Формирование </w:t>
            </w:r>
            <w:r w:rsidRPr="00CA73D9">
              <w:rPr>
                <w:rFonts w:ascii="Times New Roman" w:eastAsia="Times New Roman" w:hAnsi="Times New Roman" w:cs="Times New Roman"/>
              </w:rPr>
              <w:lastRenderedPageBreak/>
              <w:t>целостного, социально ориентированного взгляда на мир в его органичном единстве и разнообразии природы, народов, культур и религий.</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4. Формирование уважительного отношения к иному мнению, истории и культуре других народов.</w:t>
            </w: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lastRenderedPageBreak/>
              <w:t>Метапредметные</w:t>
            </w:r>
          </w:p>
        </w:tc>
        <w:tc>
          <w:tcPr>
            <w:tcW w:w="370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1.Овладение способностью принимать и сохранять цели и задачи учебной деятельности, поиска средств её осуществления освоение начальных форм познавательной и личностной рефлексии 2.Определение общей цели и путей её достижения</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3.Умение договариваться о распределении функций и ролей в совместной деятельности 4.Осуществлять взаимный контроль в совместной деятельности, адекватно оценивать собственное поведение и поведение окружающих</w:t>
            </w:r>
          </w:p>
          <w:p w:rsidR="00D57E04" w:rsidRPr="00CA73D9" w:rsidRDefault="00D57E04" w:rsidP="00695DFB">
            <w:pPr>
              <w:pStyle w:val="a3"/>
              <w:spacing w:line="240" w:lineRule="auto"/>
              <w:ind w:firstLine="567"/>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1.Овладение способностью принимать и сохранять цели и задачи учебной деятельности, поиска средств её осуществления </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2.Освоение способов решения проблем творческого и поискового характера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3.Формирование умения планировать, контролировать и оценивать учебные действия в соответствии с поставленной задачей и условиями её реализации; 4.Определять наиболее эффективные способы достижения результата; 5.Готовность слушать собеседника и вести диалог; 6.Готовность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D57E04" w:rsidRPr="00CA73D9" w:rsidRDefault="00D57E04" w:rsidP="00695DFB">
            <w:pPr>
              <w:pStyle w:val="a3"/>
              <w:spacing w:line="240" w:lineRule="auto"/>
              <w:ind w:firstLine="567"/>
              <w:jc w:val="both"/>
              <w:rPr>
                <w:rFonts w:ascii="Times New Roman" w:hAnsi="Times New Roman" w:cs="Times New Roman"/>
              </w:rPr>
            </w:pPr>
          </w:p>
          <w:p w:rsidR="00D57E04" w:rsidRPr="00CA73D9" w:rsidRDefault="00D57E04" w:rsidP="00695DFB">
            <w:pPr>
              <w:pStyle w:val="a3"/>
              <w:spacing w:line="240" w:lineRule="auto"/>
              <w:ind w:firstLine="567"/>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1.Освоение способов решения проблем творческого и поискового характера; 2.Использование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3.Овладение начальными сведениями о сущности и особенностях объектов, процессов и явлений действительности (природных, социальных, </w:t>
            </w:r>
            <w:r w:rsidRPr="00CA73D9">
              <w:rPr>
                <w:rFonts w:ascii="Times New Roman" w:eastAsia="Times New Roman" w:hAnsi="Times New Roman" w:cs="Times New Roman"/>
              </w:rPr>
              <w:lastRenderedPageBreak/>
              <w:t>культурных, технических и др.) в соответствии с содержанием учебного предмета «Окружающий мир»</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1.Формирование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3.Овладение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4.Овладение базовыми предметными и межпредметными понятиями, отражающими существенные связи и </w:t>
            </w:r>
            <w:r w:rsidRPr="00CA73D9">
              <w:rPr>
                <w:rFonts w:ascii="Times New Roman" w:eastAsia="Times New Roman" w:hAnsi="Times New Roman" w:cs="Times New Roman"/>
              </w:rPr>
              <w:lastRenderedPageBreak/>
              <w:t>отношения между объектами и процессами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5.Умение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lastRenderedPageBreak/>
              <w:t>Предметные</w:t>
            </w:r>
          </w:p>
        </w:tc>
        <w:tc>
          <w:tcPr>
            <w:tcW w:w="370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1.Сформированность уважительного отношения к России, родному краю, своей семье, истории, культуре, природе нашей страны, её современной жизни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2.Освоение основ экологической грамотности, элементарных правил нравственного поведения в мире природы и людей.</w:t>
            </w: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1.Сформированность уважительного отношения к России, родному краю, своей семье, истории, культуре, природе нашей страны, её современной жизни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3.Развитие навыков устанавливать и выявлять причинно-следственные связи в окружающем мире.</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1.Понимание особой роли России в мировой истории, воспитание чувства гордости за национальные свершения, открытия, победы; 2.Освоение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D57E04" w:rsidRPr="00CA73D9" w:rsidRDefault="00D57E04" w:rsidP="00695DFB">
            <w:pPr>
              <w:pStyle w:val="a3"/>
              <w:spacing w:line="240" w:lineRule="auto"/>
              <w:ind w:firstLine="567"/>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r>
      <w:tr w:rsidR="00D57E04" w:rsidRPr="00CA73D9">
        <w:tc>
          <w:tcPr>
            <w:tcW w:w="194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t>Изобразительное искусство</w:t>
            </w:r>
          </w:p>
        </w:tc>
      </w:tr>
      <w:tr w:rsidR="00D57E04" w:rsidRPr="00CA73D9">
        <w:trPr>
          <w:trHeight w:val="7181"/>
        </w:trPr>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lastRenderedPageBreak/>
              <w:t>Личностные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1.Овладение навыками коллективной деятельности в процессе совместной творческой работы в команде одноклассников под руководством учителя.</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2.Умение сотрудничать</w:t>
            </w:r>
            <w:r w:rsidRPr="00CA73D9">
              <w:rPr>
                <w:rFonts w:ascii="Times New Roman" w:eastAsia="Times New Roman" w:hAnsi="Times New Roman" w:cs="Times New Roman"/>
                <w:b/>
              </w:rPr>
              <w:t xml:space="preserve"> </w:t>
            </w:r>
            <w:r w:rsidRPr="00CA73D9">
              <w:rPr>
                <w:rFonts w:ascii="Times New Roman" w:eastAsia="Times New Roman" w:hAnsi="Times New Roman" w:cs="Times New Roman"/>
              </w:rPr>
              <w:t>с товарищами в процессе совместной деятельности, соотносить свою часть работы с общим замыслом.</w:t>
            </w:r>
          </w:p>
          <w:p w:rsidR="00D57E04" w:rsidRPr="00CA73D9" w:rsidRDefault="00D57E04" w:rsidP="00695DFB">
            <w:pPr>
              <w:pStyle w:val="a3"/>
              <w:spacing w:line="240" w:lineRule="auto"/>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right="5"/>
              <w:rPr>
                <w:rFonts w:ascii="Times New Roman" w:hAnsi="Times New Roman" w:cs="Times New Roman"/>
              </w:rPr>
            </w:pPr>
            <w:r w:rsidRPr="00CA73D9">
              <w:rPr>
                <w:rFonts w:ascii="Times New Roman" w:eastAsia="Times New Roman" w:hAnsi="Times New Roman" w:cs="Times New Roman"/>
              </w:rPr>
              <w:t>1.Чувство гордости за культуру и искусство Родины, своего народа.</w:t>
            </w:r>
          </w:p>
          <w:p w:rsidR="00D57E04" w:rsidRPr="00CA73D9" w:rsidRDefault="00C0683A" w:rsidP="00695DFB">
            <w:pPr>
              <w:pStyle w:val="a3"/>
              <w:spacing w:line="240" w:lineRule="auto"/>
              <w:ind w:right="5"/>
              <w:rPr>
                <w:rFonts w:ascii="Times New Roman" w:hAnsi="Times New Roman" w:cs="Times New Roman"/>
              </w:rPr>
            </w:pPr>
            <w:r w:rsidRPr="00CA73D9">
              <w:rPr>
                <w:rFonts w:ascii="Times New Roman" w:eastAsia="Times New Roman" w:hAnsi="Times New Roman" w:cs="Times New Roman"/>
              </w:rPr>
              <w:t>2.Уважительное отношение к культуре и искусству других народов нашей страны и мира в целом.</w:t>
            </w:r>
          </w:p>
          <w:p w:rsidR="00D57E04" w:rsidRPr="00CA73D9" w:rsidRDefault="00C0683A" w:rsidP="00695DFB">
            <w:pPr>
              <w:pStyle w:val="a3"/>
              <w:spacing w:line="240" w:lineRule="auto"/>
              <w:ind w:right="5"/>
              <w:jc w:val="both"/>
              <w:rPr>
                <w:rFonts w:ascii="Times New Roman" w:hAnsi="Times New Roman" w:cs="Times New Roman"/>
              </w:rPr>
            </w:pPr>
            <w:r w:rsidRPr="00CA73D9">
              <w:rPr>
                <w:rFonts w:ascii="Times New Roman" w:eastAsia="Times New Roman" w:hAnsi="Times New Roman" w:cs="Times New Roman"/>
              </w:rPr>
              <w:t>3.Понимание особой роли культуры и  искусства в жизни общества и каждого отдельного человека.</w:t>
            </w:r>
          </w:p>
          <w:p w:rsidR="00D57E04" w:rsidRPr="00CA73D9" w:rsidRDefault="00D57E04" w:rsidP="00695DFB">
            <w:pPr>
              <w:pStyle w:val="a3"/>
              <w:spacing w:line="240" w:lineRule="auto"/>
              <w:ind w:right="5"/>
              <w:jc w:val="both"/>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right="5"/>
              <w:jc w:val="both"/>
              <w:rPr>
                <w:rFonts w:ascii="Times New Roman" w:hAnsi="Times New Roman" w:cs="Times New Roman"/>
              </w:rPr>
            </w:pPr>
            <w:r w:rsidRPr="00CA73D9">
              <w:rPr>
                <w:rFonts w:ascii="Times New Roman" w:eastAsia="Times New Roman" w:hAnsi="Times New Roman" w:cs="Times New Roman"/>
              </w:rPr>
              <w:t>1.Сформированность эстетических чувств, художественно-творческого мышления, наблюдательности и фантазии.</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2.</w:t>
            </w:r>
            <w:r w:rsidRPr="00CA73D9">
              <w:rPr>
                <w:rFonts w:ascii="Times New Roman" w:eastAsia="Times New Roman" w:hAnsi="Times New Roman" w:cs="Times New Roman"/>
                <w:sz w:val="28"/>
              </w:rPr>
              <w:t xml:space="preserve"> </w:t>
            </w:r>
            <w:r w:rsidRPr="00CA73D9">
              <w:rPr>
                <w:rFonts w:ascii="Times New Roman" w:eastAsia="Times New Roman" w:hAnsi="Times New Roman" w:cs="Times New Roman"/>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D57E04" w:rsidRPr="00CA73D9" w:rsidRDefault="00D57E04" w:rsidP="00695DFB">
            <w:pPr>
              <w:pStyle w:val="a3"/>
              <w:spacing w:line="240" w:lineRule="auto"/>
              <w:ind w:right="5"/>
              <w:jc w:val="both"/>
              <w:rPr>
                <w:rFonts w:ascii="Times New Roman" w:hAnsi="Times New Roman" w:cs="Times New Roman"/>
              </w:rPr>
            </w:pPr>
          </w:p>
          <w:p w:rsidR="00D57E04" w:rsidRPr="00CA73D9" w:rsidRDefault="00D57E04" w:rsidP="00695DFB">
            <w:pPr>
              <w:pStyle w:val="a3"/>
              <w:spacing w:line="240" w:lineRule="auto"/>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right="5"/>
              <w:rPr>
                <w:rFonts w:ascii="Times New Roman" w:hAnsi="Times New Roman" w:cs="Times New Roman"/>
              </w:rPr>
            </w:pPr>
            <w:r w:rsidRPr="00CA73D9">
              <w:rPr>
                <w:rFonts w:ascii="Times New Roman" w:eastAsia="Times New Roman" w:hAnsi="Times New Roman" w:cs="Times New Roman"/>
              </w:rPr>
              <w:t>1.Чувство гордости за культуру и искусство Родины, своего народа;</w:t>
            </w:r>
          </w:p>
          <w:p w:rsidR="00D57E04" w:rsidRPr="00CA73D9" w:rsidRDefault="00C0683A" w:rsidP="00695DFB">
            <w:pPr>
              <w:pStyle w:val="a3"/>
              <w:spacing w:line="240" w:lineRule="auto"/>
              <w:ind w:right="5"/>
              <w:rPr>
                <w:rFonts w:ascii="Times New Roman" w:hAnsi="Times New Roman" w:cs="Times New Roman"/>
              </w:rPr>
            </w:pPr>
            <w:r w:rsidRPr="00CA73D9">
              <w:rPr>
                <w:rFonts w:ascii="Times New Roman" w:eastAsia="Times New Roman" w:hAnsi="Times New Roman" w:cs="Times New Roman"/>
              </w:rPr>
              <w:t>2.Уважительное отношение к культуре и искусству других народов нашей страны и мира в целом;</w:t>
            </w:r>
          </w:p>
          <w:p w:rsidR="00D57E04" w:rsidRPr="00CA73D9" w:rsidRDefault="00C0683A" w:rsidP="00695DFB">
            <w:pPr>
              <w:pStyle w:val="a3"/>
              <w:spacing w:line="240" w:lineRule="auto"/>
              <w:ind w:right="5"/>
              <w:rPr>
                <w:rFonts w:ascii="Times New Roman" w:hAnsi="Times New Roman" w:cs="Times New Roman"/>
              </w:rPr>
            </w:pPr>
            <w:r w:rsidRPr="00CA73D9">
              <w:rPr>
                <w:rFonts w:ascii="Times New Roman" w:eastAsia="Times New Roman" w:hAnsi="Times New Roman" w:cs="Times New Roman"/>
              </w:rPr>
              <w:t>3.Сформированность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w:t>
            </w:r>
            <w:r w:rsidRPr="00CA73D9">
              <w:rPr>
                <w:rFonts w:ascii="Times New Roman" w:eastAsia="Times New Roman" w:hAnsi="Times New Roman" w:cs="Times New Roman"/>
                <w:sz w:val="28"/>
              </w:rPr>
              <w:t xml:space="preserve"> </w:t>
            </w:r>
            <w:r w:rsidRPr="00CA73D9">
              <w:rPr>
                <w:rFonts w:ascii="Times New Roman" w:eastAsia="Times New Roman" w:hAnsi="Times New Roman" w:cs="Times New Roman"/>
              </w:rPr>
              <w:t>деятельности.</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Метапредметные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1.Осознанное стремление к освоению новых знаний и умений, к достижению более высоких и оригинальных творческих.</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2.Умение организовать место занятий.</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 3.Овладение умением вести диалог в процессе выполнения коллективной творческой работы.</w:t>
            </w: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right="5"/>
              <w:jc w:val="both"/>
              <w:rPr>
                <w:rFonts w:ascii="Times New Roman" w:hAnsi="Times New Roman" w:cs="Times New Roman"/>
              </w:rPr>
            </w:pPr>
            <w:r w:rsidRPr="00CA73D9">
              <w:rPr>
                <w:rFonts w:ascii="Times New Roman" w:eastAsia="Times New Roman" w:hAnsi="Times New Roman" w:cs="Times New Roman"/>
              </w:rPr>
              <w:t>1.Осознанное стремление к освоению новых знаний и умений, к достижению более высоких и оригинальных творческих результатов</w:t>
            </w:r>
            <w:r w:rsidRPr="00CA73D9">
              <w:rPr>
                <w:rFonts w:ascii="Times New Roman" w:eastAsia="Times New Roman" w:hAnsi="Times New Roman" w:cs="Times New Roman"/>
                <w:sz w:val="28"/>
              </w:rPr>
              <w:t>.</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2.Умение рационально строить самостоятельную творческую деятельность, умение организовать место занятий.</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1.Овладение умением вести диалог, распределять функции и роли в процессе выполнения коллективной творческой работы.</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2.Использование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right="5"/>
              <w:rPr>
                <w:rFonts w:ascii="Times New Roman" w:hAnsi="Times New Roman" w:cs="Times New Roman"/>
              </w:rPr>
            </w:pPr>
            <w:r w:rsidRPr="00CA73D9">
              <w:rPr>
                <w:rFonts w:ascii="Times New Roman" w:eastAsia="Times New Roman" w:hAnsi="Times New Roman" w:cs="Times New Roman"/>
                <w:sz w:val="28"/>
              </w:rPr>
              <w:t>1.</w:t>
            </w:r>
            <w:r w:rsidRPr="00CA73D9">
              <w:rPr>
                <w:rFonts w:ascii="Times New Roman" w:eastAsia="Times New Roman" w:hAnsi="Times New Roman" w:cs="Times New Roman"/>
              </w:rPr>
              <w:t>Овладение умением творческого видения с позиций художника, т.е. умением сравнивать, анализировать, выделять главное, обобщать;</w:t>
            </w:r>
          </w:p>
          <w:p w:rsidR="00D57E04" w:rsidRPr="00CA73D9" w:rsidRDefault="00C0683A" w:rsidP="00695DFB">
            <w:pPr>
              <w:pStyle w:val="a3"/>
              <w:spacing w:line="240" w:lineRule="auto"/>
              <w:ind w:right="5"/>
              <w:jc w:val="both"/>
              <w:rPr>
                <w:rFonts w:ascii="Times New Roman" w:hAnsi="Times New Roman" w:cs="Times New Roman"/>
              </w:rPr>
            </w:pPr>
            <w:r w:rsidRPr="00CA73D9">
              <w:rPr>
                <w:rFonts w:ascii="Times New Roman" w:eastAsia="Times New Roman" w:hAnsi="Times New Roman" w:cs="Times New Roman"/>
              </w:rPr>
              <w:t>2.Умение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D57E04" w:rsidRPr="00CA73D9" w:rsidRDefault="00D57E04" w:rsidP="00695DFB">
            <w:pPr>
              <w:pStyle w:val="a3"/>
              <w:spacing w:line="240" w:lineRule="auto"/>
              <w:ind w:right="5"/>
              <w:rPr>
                <w:rFonts w:ascii="Times New Roman" w:hAnsi="Times New Roman" w:cs="Times New Roman"/>
              </w:rPr>
            </w:pPr>
          </w:p>
          <w:p w:rsidR="00D57E04" w:rsidRPr="00CA73D9" w:rsidRDefault="00D57E04" w:rsidP="00695DFB">
            <w:pPr>
              <w:pStyle w:val="a3"/>
              <w:spacing w:line="240" w:lineRule="auto"/>
              <w:rPr>
                <w:rFonts w:ascii="Times New Roman" w:hAnsi="Times New Roman" w:cs="Times New Roman"/>
              </w:rPr>
            </w:pP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100" w:line="240" w:lineRule="auto"/>
              <w:rPr>
                <w:rFonts w:ascii="Times New Roman" w:hAnsi="Times New Roman" w:cs="Times New Roman"/>
              </w:rPr>
            </w:pPr>
            <w:r w:rsidRPr="00CA73D9">
              <w:rPr>
                <w:rFonts w:ascii="Times New Roman" w:eastAsia="Times New Roman" w:hAnsi="Times New Roman" w:cs="Times New Roman"/>
              </w:rPr>
              <w:t xml:space="preserve">1.Способность эстетически, эмоционально воспринимать красоту городов, сохранивших </w:t>
            </w:r>
            <w:r w:rsidRPr="00CA73D9">
              <w:rPr>
                <w:rFonts w:ascii="Times New Roman" w:eastAsia="Times New Roman" w:hAnsi="Times New Roman" w:cs="Times New Roman"/>
              </w:rPr>
              <w:lastRenderedPageBreak/>
              <w:t>исторический облик — свидетелей нашей истории 2.Умение компоновать на плоскости листа и в объеме задуманный художественный образ 3.Овладение  навыками  моделирования из бумаги, лепки из пластилина, навыками изображения средствами аппликации и коллажа</w:t>
            </w:r>
          </w:p>
          <w:p w:rsidR="00D57E04" w:rsidRPr="00CA73D9" w:rsidRDefault="00D57E04" w:rsidP="00695DFB">
            <w:pPr>
              <w:pStyle w:val="a3"/>
              <w:spacing w:after="100" w:line="240" w:lineRule="auto"/>
              <w:ind w:left="720"/>
              <w:jc w:val="both"/>
              <w:rPr>
                <w:rFonts w:ascii="Times New Roman" w:hAnsi="Times New Roman" w:cs="Times New Roman"/>
              </w:rPr>
            </w:pPr>
          </w:p>
          <w:p w:rsidR="00D57E04" w:rsidRPr="00CA73D9" w:rsidRDefault="00D57E04" w:rsidP="00695DFB">
            <w:pPr>
              <w:pStyle w:val="a3"/>
              <w:spacing w:line="240" w:lineRule="auto"/>
              <w:rPr>
                <w:rFonts w:ascii="Times New Roman" w:hAnsi="Times New Roman" w:cs="Times New Roman"/>
              </w:rPr>
            </w:pPr>
          </w:p>
          <w:p w:rsidR="00D57E04" w:rsidRPr="00CA73D9" w:rsidRDefault="00D57E04" w:rsidP="00695DFB">
            <w:pPr>
              <w:pStyle w:val="a3"/>
              <w:spacing w:after="0" w:line="240" w:lineRule="auto"/>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100" w:line="240" w:lineRule="auto"/>
              <w:rPr>
                <w:rFonts w:ascii="Times New Roman" w:hAnsi="Times New Roman" w:cs="Times New Roman"/>
              </w:rPr>
            </w:pPr>
            <w:r w:rsidRPr="00CA73D9">
              <w:rPr>
                <w:rFonts w:ascii="Times New Roman" w:eastAsia="Times New Roman" w:hAnsi="Times New Roman" w:cs="Times New Roman"/>
              </w:rPr>
              <w:lastRenderedPageBreak/>
              <w:t xml:space="preserve">1.Способность использовать в художественно-творческой деятельности </w:t>
            </w:r>
            <w:r w:rsidRPr="00CA73D9">
              <w:rPr>
                <w:rFonts w:ascii="Times New Roman" w:eastAsia="Times New Roman" w:hAnsi="Times New Roman" w:cs="Times New Roman"/>
              </w:rPr>
              <w:lastRenderedPageBreak/>
              <w:t>различные художественные материалы и художественные техники 2.Способность передавать в художественно-творческой деятельности характер, эмоциональные состояния и свое отношение к природе, человеку, обществу овладение  навыками  моделирования из бумаги, лепки из пластилина, навыками изображения средствами аппликации и коллажа</w:t>
            </w:r>
            <w:r w:rsidRPr="00CA73D9">
              <w:rPr>
                <w:rFonts w:ascii="Times New Roman" w:eastAsia="Times New Roman" w:hAnsi="Times New Roman" w:cs="Times New Roman"/>
                <w:b/>
              </w:rPr>
              <w:t xml:space="preserve"> </w:t>
            </w:r>
          </w:p>
          <w:p w:rsidR="00D57E04" w:rsidRPr="00CA73D9" w:rsidRDefault="00D57E04" w:rsidP="00695DFB">
            <w:pPr>
              <w:pStyle w:val="a3"/>
              <w:tabs>
                <w:tab w:val="left" w:pos="1146"/>
              </w:tabs>
              <w:spacing w:after="100" w:line="240" w:lineRule="auto"/>
              <w:ind w:left="720"/>
              <w:jc w:val="both"/>
              <w:rPr>
                <w:rFonts w:ascii="Times New Roman" w:hAnsi="Times New Roman" w:cs="Times New Roman"/>
              </w:rPr>
            </w:pPr>
          </w:p>
          <w:p w:rsidR="00D57E04" w:rsidRPr="00CA73D9" w:rsidRDefault="00D57E04" w:rsidP="00695DFB">
            <w:pPr>
              <w:pStyle w:val="a3"/>
              <w:spacing w:after="0" w:line="240" w:lineRule="auto"/>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lastRenderedPageBreak/>
              <w:t xml:space="preserve">1.Умение обсуждать и анализировать произведения искусства, выражая суждения о </w:t>
            </w:r>
            <w:r w:rsidRPr="00CA73D9">
              <w:rPr>
                <w:rFonts w:ascii="Times New Roman" w:eastAsia="Times New Roman" w:hAnsi="Times New Roman" w:cs="Times New Roman"/>
              </w:rPr>
              <w:lastRenderedPageBreak/>
              <w:t>содержании, сюжетах и выразительных средствах</w:t>
            </w:r>
            <w:r w:rsidRPr="00CA73D9">
              <w:rPr>
                <w:rFonts w:ascii="Times New Roman" w:eastAsia="Times New Roman" w:hAnsi="Times New Roman" w:cs="Times New Roman"/>
                <w:b/>
              </w:rPr>
              <w:t xml:space="preserve"> 2.</w:t>
            </w:r>
            <w:r w:rsidRPr="00CA73D9">
              <w:rPr>
                <w:rFonts w:ascii="Times New Roman" w:eastAsia="Times New Roman" w:hAnsi="Times New Roman" w:cs="Times New Roman"/>
              </w:rPr>
              <w:t>Умение приводить примеры</w:t>
            </w:r>
            <w:r w:rsidRPr="00CA73D9">
              <w:rPr>
                <w:rFonts w:ascii="Times New Roman" w:eastAsia="Times New Roman" w:hAnsi="Times New Roman" w:cs="Times New Roman"/>
                <w:b/>
              </w:rPr>
              <w:t xml:space="preserve"> </w:t>
            </w:r>
            <w:r w:rsidRPr="00CA73D9">
              <w:rPr>
                <w:rFonts w:ascii="Times New Roman" w:eastAsia="Times New Roman" w:hAnsi="Times New Roman" w:cs="Times New Roman"/>
              </w:rPr>
              <w:t>произведений искусства, выражающих красоту мудрости и богатой духовной жизни, красоту внутреннего  мира человека.</w:t>
            </w:r>
          </w:p>
          <w:p w:rsidR="00D57E04" w:rsidRPr="00CA73D9" w:rsidRDefault="00D57E04" w:rsidP="00695DFB">
            <w:pPr>
              <w:pStyle w:val="a3"/>
              <w:spacing w:line="240" w:lineRule="auto"/>
              <w:ind w:left="1440" w:right="34"/>
              <w:jc w:val="both"/>
              <w:rPr>
                <w:rFonts w:ascii="Times New Roman" w:hAnsi="Times New Roman" w:cs="Times New Roman"/>
              </w:rPr>
            </w:pPr>
          </w:p>
          <w:p w:rsidR="00D57E04" w:rsidRPr="00CA73D9" w:rsidRDefault="00D57E04" w:rsidP="00695DFB">
            <w:pPr>
              <w:pStyle w:val="a3"/>
              <w:spacing w:line="240" w:lineRule="auto"/>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right="10"/>
              <w:jc w:val="both"/>
              <w:rPr>
                <w:rFonts w:ascii="Times New Roman" w:hAnsi="Times New Roman" w:cs="Times New Roman"/>
              </w:rPr>
            </w:pPr>
            <w:r w:rsidRPr="00CA73D9">
              <w:rPr>
                <w:rFonts w:ascii="Times New Roman" w:eastAsia="Times New Roman" w:hAnsi="Times New Roman" w:cs="Times New Roman"/>
              </w:rPr>
              <w:lastRenderedPageBreak/>
              <w:t xml:space="preserve">1.Знание видов художественной деятельности: изобразительной (живопись, графика, </w:t>
            </w:r>
            <w:r w:rsidRPr="00CA73D9">
              <w:rPr>
                <w:rFonts w:ascii="Times New Roman" w:eastAsia="Times New Roman" w:hAnsi="Times New Roman" w:cs="Times New Roman"/>
              </w:rPr>
              <w:lastRenderedPageBreak/>
              <w:t>скульптура), конструктивной (дизайн и архитектура), декоративной (народные и прикладные виды искусства);</w:t>
            </w:r>
          </w:p>
          <w:p w:rsidR="00D57E04" w:rsidRPr="00CA73D9" w:rsidRDefault="00C0683A" w:rsidP="00695DFB">
            <w:pPr>
              <w:pStyle w:val="a3"/>
              <w:tabs>
                <w:tab w:val="left" w:pos="426"/>
              </w:tabs>
              <w:spacing w:line="240" w:lineRule="auto"/>
              <w:ind w:right="10"/>
              <w:jc w:val="both"/>
              <w:rPr>
                <w:rFonts w:ascii="Times New Roman" w:hAnsi="Times New Roman" w:cs="Times New Roman"/>
              </w:rPr>
            </w:pPr>
            <w:r w:rsidRPr="00CA73D9">
              <w:rPr>
                <w:rFonts w:ascii="Times New Roman" w:eastAsia="Times New Roman" w:hAnsi="Times New Roman" w:cs="Times New Roman"/>
              </w:rPr>
              <w:t>2.Знание основных видов и жанров пространственно-визуальных искусств;</w:t>
            </w:r>
          </w:p>
          <w:p w:rsidR="00D57E04" w:rsidRPr="00CA73D9" w:rsidRDefault="00C0683A" w:rsidP="00695DFB">
            <w:pPr>
              <w:pStyle w:val="a3"/>
              <w:spacing w:line="240" w:lineRule="auto"/>
              <w:ind w:right="11"/>
              <w:jc w:val="both"/>
              <w:rPr>
                <w:rFonts w:ascii="Times New Roman" w:hAnsi="Times New Roman" w:cs="Times New Roman"/>
              </w:rPr>
            </w:pPr>
            <w:r w:rsidRPr="00CA73D9">
              <w:rPr>
                <w:rFonts w:ascii="Times New Roman" w:eastAsia="Times New Roman" w:hAnsi="Times New Roman" w:cs="Times New Roman"/>
              </w:rPr>
              <w:t xml:space="preserve">3.Понимание образной природы искусства; </w:t>
            </w:r>
          </w:p>
          <w:p w:rsidR="00D57E04" w:rsidRPr="00CA73D9" w:rsidRDefault="00C0683A" w:rsidP="00695DFB">
            <w:pPr>
              <w:pStyle w:val="a3"/>
              <w:spacing w:line="240" w:lineRule="auto"/>
              <w:ind w:right="11"/>
              <w:jc w:val="both"/>
              <w:rPr>
                <w:rFonts w:ascii="Times New Roman" w:hAnsi="Times New Roman" w:cs="Times New Roman"/>
              </w:rPr>
            </w:pPr>
            <w:r w:rsidRPr="00CA73D9">
              <w:rPr>
                <w:rFonts w:ascii="Times New Roman" w:eastAsia="Times New Roman" w:hAnsi="Times New Roman" w:cs="Times New Roman"/>
              </w:rPr>
              <w:t>4.Эстетическая оценка явлений природы, событий окружающего мира;</w:t>
            </w:r>
          </w:p>
          <w:p w:rsidR="00D57E04" w:rsidRPr="00CA73D9" w:rsidRDefault="00C0683A" w:rsidP="00695DFB">
            <w:pPr>
              <w:pStyle w:val="a3"/>
              <w:spacing w:line="240" w:lineRule="auto"/>
              <w:ind w:right="11"/>
              <w:rPr>
                <w:rFonts w:ascii="Times New Roman" w:hAnsi="Times New Roman" w:cs="Times New Roman"/>
              </w:rPr>
            </w:pPr>
            <w:r w:rsidRPr="00CA73D9">
              <w:rPr>
                <w:rFonts w:ascii="Times New Roman" w:eastAsia="Times New Roman" w:hAnsi="Times New Roman" w:cs="Times New Roman"/>
              </w:rPr>
              <w:t>5.Применение художественных умений, знаний и представлений в процессе выполнения художественно-творческих работ;</w:t>
            </w:r>
          </w:p>
          <w:p w:rsidR="00D57E04" w:rsidRPr="00CA73D9" w:rsidRDefault="00C0683A" w:rsidP="00695DFB">
            <w:pPr>
              <w:pStyle w:val="a3"/>
              <w:tabs>
                <w:tab w:val="left" w:pos="426"/>
              </w:tabs>
              <w:spacing w:line="240" w:lineRule="auto"/>
              <w:ind w:right="10"/>
              <w:rPr>
                <w:rFonts w:ascii="Times New Roman" w:hAnsi="Times New Roman" w:cs="Times New Roman"/>
              </w:rPr>
            </w:pPr>
            <w:r w:rsidRPr="00CA73D9">
              <w:rPr>
                <w:rFonts w:ascii="Times New Roman" w:eastAsia="Times New Roman" w:hAnsi="Times New Roman" w:cs="Times New Roman"/>
              </w:rPr>
              <w:t>6.Способность узнавать, воспринимать, описывать и эмоционально оценивать несколько великих произведений русского и мирового искусства;</w:t>
            </w:r>
          </w:p>
        </w:tc>
      </w:tr>
      <w:tr w:rsidR="00D57E04" w:rsidRPr="00CA73D9">
        <w:tc>
          <w:tcPr>
            <w:tcW w:w="194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lastRenderedPageBreak/>
              <w:t>Технология</w:t>
            </w: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Личностные</w:t>
            </w:r>
          </w:p>
        </w:tc>
        <w:tc>
          <w:tcPr>
            <w:tcW w:w="354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firstLine="567"/>
              <w:jc w:val="both"/>
              <w:rPr>
                <w:rFonts w:ascii="Times New Roman" w:hAnsi="Times New Roman" w:cs="Times New Roman"/>
              </w:rPr>
            </w:pPr>
            <w:r w:rsidRPr="00CA73D9">
              <w:rPr>
                <w:rFonts w:ascii="Times New Roman" w:eastAsia="Times New Roman" w:hAnsi="Times New Roman" w:cs="Times New Roman"/>
              </w:rPr>
              <w:t>Принятие и освоение социальной роли обучающегося, развитие мотивов учебной деятельности и формирование личностного смысла учения Формирование установки на безопасный и здоровый образ жизни.</w:t>
            </w:r>
          </w:p>
          <w:p w:rsidR="00D57E04" w:rsidRPr="00CA73D9" w:rsidRDefault="00D57E04" w:rsidP="00695DFB">
            <w:pPr>
              <w:pStyle w:val="a3"/>
              <w:spacing w:line="240" w:lineRule="auto"/>
              <w:jc w:val="both"/>
              <w:rPr>
                <w:rFonts w:ascii="Times New Roman" w:hAnsi="Times New Roman" w:cs="Times New Roman"/>
              </w:rPr>
            </w:pPr>
          </w:p>
        </w:tc>
        <w:tc>
          <w:tcPr>
            <w:tcW w:w="574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firstLine="567"/>
              <w:jc w:val="both"/>
              <w:rPr>
                <w:rFonts w:ascii="Times New Roman" w:hAnsi="Times New Roman" w:cs="Times New Roman"/>
              </w:rPr>
            </w:pPr>
            <w:r w:rsidRPr="00CA73D9">
              <w:rPr>
                <w:rFonts w:ascii="Times New Roman" w:eastAsia="Times New Roman" w:hAnsi="Times New Roman" w:cs="Times New Roman"/>
              </w:rPr>
              <w:t xml:space="preserve">Воспитание патриотизма, чувства гордости за свою Родину, российский народ и историю России Формирование эстетических потребностей, ценностей и чувств. Развитие навыков сотрудничества со взрослыми и сверстниками в разных социальных ситуациях, умения не создавать конфликтов и </w:t>
            </w:r>
            <w:r w:rsidRPr="00CA73D9">
              <w:rPr>
                <w:rFonts w:ascii="Times New Roman" w:eastAsia="Times New Roman" w:hAnsi="Times New Roman" w:cs="Times New Roman"/>
              </w:rPr>
              <w:lastRenderedPageBreak/>
              <w:t>находить выходы из спорных ситуаций.</w:t>
            </w:r>
          </w:p>
          <w:p w:rsidR="00D57E04" w:rsidRPr="00CA73D9" w:rsidRDefault="00D57E04" w:rsidP="00695DFB">
            <w:pPr>
              <w:pStyle w:val="a3"/>
              <w:spacing w:line="240" w:lineRule="auto"/>
              <w:jc w:val="both"/>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firstLine="567"/>
              <w:jc w:val="both"/>
              <w:rPr>
                <w:rFonts w:ascii="Times New Roman" w:hAnsi="Times New Roman" w:cs="Times New Roman"/>
              </w:rPr>
            </w:pPr>
            <w:r w:rsidRPr="00CA73D9">
              <w:rPr>
                <w:rFonts w:ascii="Times New Roman" w:eastAsia="Times New Roman" w:hAnsi="Times New Roman" w:cs="Times New Roman"/>
              </w:rPr>
              <w:lastRenderedPageBreak/>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w:t>
            </w:r>
            <w:r w:rsidRPr="00CA73D9">
              <w:rPr>
                <w:rFonts w:ascii="Times New Roman" w:eastAsia="Times New Roman" w:hAnsi="Times New Roman" w:cs="Times New Roman"/>
              </w:rPr>
              <w:lastRenderedPageBreak/>
              <w:t>социальной справедливости и свободе</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firstLine="567"/>
              <w:jc w:val="both"/>
              <w:rPr>
                <w:rFonts w:ascii="Times New Roman" w:hAnsi="Times New Roman" w:cs="Times New Roman"/>
              </w:rPr>
            </w:pPr>
            <w:r w:rsidRPr="00CA73D9">
              <w:rPr>
                <w:rFonts w:ascii="Times New Roman" w:eastAsia="Times New Roman" w:hAnsi="Times New Roman" w:cs="Times New Roman"/>
              </w:rPr>
              <w:lastRenderedPageBreak/>
              <w:t>Формирование уважительного отношения к иному мнению, истории и культуре других народов.</w:t>
            </w:r>
          </w:p>
          <w:p w:rsidR="00D57E04" w:rsidRPr="00CA73D9" w:rsidRDefault="00C0683A" w:rsidP="00695DFB">
            <w:pPr>
              <w:pStyle w:val="a3"/>
              <w:spacing w:line="240" w:lineRule="auto"/>
              <w:ind w:firstLine="567"/>
              <w:jc w:val="both"/>
              <w:rPr>
                <w:rFonts w:ascii="Times New Roman" w:hAnsi="Times New Roman" w:cs="Times New Roman"/>
              </w:rPr>
            </w:pPr>
            <w:r w:rsidRPr="00CA73D9">
              <w:rPr>
                <w:rFonts w:ascii="Times New Roman" w:eastAsia="Times New Roman" w:hAnsi="Times New Roman" w:cs="Times New Roman"/>
              </w:rPr>
              <w:t xml:space="preserve">Формирование установки на безопасный и здоровый образ жизни. </w:t>
            </w: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lastRenderedPageBreak/>
              <w:t>Метапредметные</w:t>
            </w:r>
          </w:p>
        </w:tc>
        <w:tc>
          <w:tcPr>
            <w:tcW w:w="354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1.Овладение способностью принимать и сохранять цели и задачи учебной деятельности, поиска средств ее осуществления. 2.Использование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57E04" w:rsidRPr="00CA73D9" w:rsidRDefault="00D57E04" w:rsidP="00695DFB">
            <w:pPr>
              <w:pStyle w:val="a3"/>
              <w:tabs>
                <w:tab w:val="left" w:pos="0"/>
              </w:tabs>
              <w:spacing w:line="240" w:lineRule="auto"/>
              <w:ind w:firstLine="567"/>
              <w:jc w:val="both"/>
              <w:rPr>
                <w:rFonts w:ascii="Times New Roman" w:hAnsi="Times New Roman" w:cs="Times New Roman"/>
              </w:rPr>
            </w:pPr>
          </w:p>
          <w:p w:rsidR="00D57E04" w:rsidRPr="00CA73D9" w:rsidRDefault="00D57E04" w:rsidP="00695DFB">
            <w:pPr>
              <w:pStyle w:val="a3"/>
              <w:spacing w:line="240" w:lineRule="auto"/>
              <w:jc w:val="both"/>
              <w:rPr>
                <w:rFonts w:ascii="Times New Roman" w:hAnsi="Times New Roman" w:cs="Times New Roman"/>
              </w:rPr>
            </w:pPr>
          </w:p>
        </w:tc>
        <w:tc>
          <w:tcPr>
            <w:tcW w:w="574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1.Овладение способностью принимать и сохранять цели и задачи учебной деятельности, поиска средств ее осуществления. 2.Освоение  способов  решения  проблем  творческого  и  поискового  характера. 3.Формирование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4..Использование различных способов поиска (в справочных), сбора, обработки,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1.Освоение  способов  решения  проблем  творческого  и  поискового  характера. 2.Использование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2.Использование различных способов поиска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2.Использование различных способов поиска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r>
      <w:tr w:rsidR="00D57E04" w:rsidRPr="00CA73D9">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Предметные</w:t>
            </w:r>
          </w:p>
        </w:tc>
        <w:tc>
          <w:tcPr>
            <w:tcW w:w="354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Приобретение  навыков  самообслуживания;  овладение технологическими приемами ручной  обработки  материалов;  усвоение </w:t>
            </w:r>
            <w:r w:rsidRPr="00CA73D9">
              <w:rPr>
                <w:rFonts w:ascii="Times New Roman" w:eastAsia="Times New Roman" w:hAnsi="Times New Roman" w:cs="Times New Roman"/>
              </w:rPr>
              <w:lastRenderedPageBreak/>
              <w:t>правил техники безопасности;</w:t>
            </w:r>
          </w:p>
          <w:p w:rsidR="00D57E04" w:rsidRPr="00CA73D9" w:rsidRDefault="00D57E04" w:rsidP="00695DFB">
            <w:pPr>
              <w:pStyle w:val="a3"/>
              <w:spacing w:line="240" w:lineRule="auto"/>
              <w:jc w:val="both"/>
              <w:rPr>
                <w:rFonts w:ascii="Times New Roman" w:hAnsi="Times New Roman" w:cs="Times New Roman"/>
              </w:rPr>
            </w:pPr>
          </w:p>
        </w:tc>
        <w:tc>
          <w:tcPr>
            <w:tcW w:w="574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 xml:space="preserve">Приобретение  навыков  самообслуживания;  овладение технологическими приемами ручной  обработки  материалов;  усвоение </w:t>
            </w:r>
            <w:r w:rsidRPr="00CA73D9">
              <w:rPr>
                <w:rFonts w:ascii="Times New Roman" w:eastAsia="Times New Roman" w:hAnsi="Times New Roman" w:cs="Times New Roman"/>
              </w:rPr>
              <w:lastRenderedPageBreak/>
              <w:t>правил техники безопасности;</w:t>
            </w:r>
          </w:p>
          <w:p w:rsidR="00D57E04" w:rsidRPr="00CA73D9" w:rsidRDefault="00D57E04" w:rsidP="00695DFB">
            <w:pPr>
              <w:pStyle w:val="a3"/>
              <w:spacing w:line="240" w:lineRule="auto"/>
              <w:jc w:val="both"/>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lastRenderedPageBreak/>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w:t>
            </w:r>
            <w:r w:rsidRPr="00CA73D9">
              <w:rPr>
                <w:rFonts w:ascii="Times New Roman" w:eastAsia="Times New Roman" w:hAnsi="Times New Roman" w:cs="Times New Roman"/>
              </w:rPr>
              <w:lastRenderedPageBreak/>
              <w:t xml:space="preserve">правильного выбора профессии. </w:t>
            </w: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Приобретение первоначальных знаний о правилах создания предметной и информационной среды и умений применять их для выполнения учебно-</w:t>
            </w:r>
            <w:r w:rsidRPr="00CA73D9">
              <w:rPr>
                <w:rFonts w:ascii="Times New Roman" w:eastAsia="Times New Roman" w:hAnsi="Times New Roman" w:cs="Times New Roman"/>
              </w:rPr>
              <w:lastRenderedPageBreak/>
              <w:t>познавательных и проектных художественно-конструкторских задач.</w:t>
            </w:r>
          </w:p>
        </w:tc>
      </w:tr>
      <w:tr w:rsidR="00D57E04" w:rsidRPr="00CA73D9">
        <w:tc>
          <w:tcPr>
            <w:tcW w:w="194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lastRenderedPageBreak/>
              <w:t>Физическая культура</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Личностные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1.Ценностно-смысловая ориентация учащихся,</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2.Нравственно-этическое оценивание</w:t>
            </w:r>
          </w:p>
          <w:p w:rsidR="00D57E04" w:rsidRPr="00CA73D9" w:rsidRDefault="00D57E04" w:rsidP="00695DFB">
            <w:pPr>
              <w:pStyle w:val="a3"/>
              <w:spacing w:line="240" w:lineRule="auto"/>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1.Умение выражать свои мысли</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2.Разрешение конфликтов, постановка вопросов.</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3.Планирование сотрудничества с учителем и сверстниками.</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4.Построение  высказываний в соответствии с условиями коммутации.</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 xml:space="preserve">1.Целеполагание, волевая саморегуляция, </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коррекция,</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2.Контроль в форме сличения с эталоном.</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3.Планирование промежуточных целей с учетом результата.</w:t>
            </w:r>
          </w:p>
          <w:p w:rsidR="00D57E04" w:rsidRPr="00CA73D9" w:rsidRDefault="00D57E04" w:rsidP="00695DFB">
            <w:pPr>
              <w:pStyle w:val="a3"/>
              <w:spacing w:line="240" w:lineRule="auto"/>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1. Умение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 2.Управление поведением партнера: контроль, коррекции</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Метапредметные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1.Умение структурировать знания,</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2.Выделение и формулирование учебной цели.</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3.Анализ объектов;</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4.Классификация объектов.</w:t>
            </w:r>
          </w:p>
          <w:p w:rsidR="00D57E04" w:rsidRPr="00CA73D9" w:rsidRDefault="00D57E04" w:rsidP="00695DFB">
            <w:pPr>
              <w:pStyle w:val="a3"/>
              <w:spacing w:line="240" w:lineRule="auto"/>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1.Классификация объектов</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2.Выделение и формулирование учебной цели. выполнять технические действия из базовых видов спорта, применять их в игровой и соревновательной деятельности</w:t>
            </w:r>
          </w:p>
          <w:p w:rsidR="00D57E04" w:rsidRPr="00CA73D9" w:rsidRDefault="00D57E04" w:rsidP="00695DFB">
            <w:pPr>
              <w:pStyle w:val="a3"/>
              <w:spacing w:line="240" w:lineRule="auto"/>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1.Поиск и  выделение необходимой информации излагать факты истории развития физической культуры, характеризовать ее роль и значение в жизни человека</w:t>
            </w:r>
          </w:p>
          <w:p w:rsidR="00D57E04" w:rsidRPr="00CA73D9" w:rsidRDefault="00D57E04" w:rsidP="00695DFB">
            <w:pPr>
              <w:pStyle w:val="a3"/>
              <w:spacing w:line="240" w:lineRule="auto"/>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ind w:firstLine="720"/>
              <w:jc w:val="both"/>
              <w:rPr>
                <w:rFonts w:ascii="Times New Roman" w:hAnsi="Times New Roman" w:cs="Times New Roman"/>
              </w:rPr>
            </w:pPr>
            <w:r w:rsidRPr="00CA73D9">
              <w:rPr>
                <w:rFonts w:ascii="Times New Roman" w:eastAsia="Times New Roman" w:hAnsi="Times New Roman" w:cs="Times New Roman"/>
              </w:rPr>
              <w:t>1. планировать занятия физическими упражнениями в режиме дня, использовать средства физической культуры в проведении своего отдыха и досуга;</w:t>
            </w:r>
          </w:p>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rPr>
              <w:t>использовать физическую культуры как средство укрепления здоровья, физического развития и физической подготовленности человека</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1.Выполнять простейшие акробатические и гимнастические комбинации на высоком качественном уровне 2.Выполнять жизненно важные двигательные навыки и умения различными способами, в различных условиях</w:t>
            </w: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1.Выполнять простейшие акробатические и гимнастические комбинации на высоком качественном уровне 2.Характеризовать физическую нагрузку по показателю частоты пульса</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1.Выполнять простейшие акробатические и гимнастические комбинации на высоком качественном уровне 2.Характеризовать физическую нагрузку по показателю частоты пульса</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1.Выполнять простейшие акробатические и гимнастические комбинации на высоком качественном уровне</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2.Характеризовать физическую нагрузку по показателю частоты пульса </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3.Выполнять жизненно важные </w:t>
            </w:r>
            <w:r w:rsidRPr="00CA73D9">
              <w:rPr>
                <w:rFonts w:ascii="Times New Roman" w:eastAsia="Times New Roman" w:hAnsi="Times New Roman" w:cs="Times New Roman"/>
              </w:rPr>
              <w:lastRenderedPageBreak/>
              <w:t>двигательные навыки и умения различными способами, в различных условиях</w:t>
            </w:r>
          </w:p>
        </w:tc>
      </w:tr>
      <w:tr w:rsidR="00D57E04" w:rsidRPr="00CA73D9">
        <w:tc>
          <w:tcPr>
            <w:tcW w:w="194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center"/>
              <w:rPr>
                <w:rFonts w:ascii="Times New Roman" w:hAnsi="Times New Roman" w:cs="Times New Roman"/>
              </w:rPr>
            </w:pPr>
            <w:r w:rsidRPr="00CA73D9">
              <w:rPr>
                <w:rFonts w:ascii="Times New Roman" w:eastAsia="Times New Roman" w:hAnsi="Times New Roman" w:cs="Times New Roman"/>
                <w:b/>
                <w:sz w:val="24"/>
                <w:szCs w:val="24"/>
              </w:rPr>
              <w:lastRenderedPageBreak/>
              <w:t>Английский язык</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Личностные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line="240" w:lineRule="auto"/>
              <w:jc w:val="both"/>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1.Общее представление о мире как многоязычном и поликультурном сообществе 2.Осознание языка, в том числе и иностранного, как основного средства общения между людьми</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1.Общее представление о мире как многоязычном и поликультурном сообществе 2.Осознание себя гражданином своей страны; осознание языка, в том числе и иностранного, как основного средства общения между людьми</w:t>
            </w: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1.Общее представление о мире как многоязычном и поликультурном сообществе; осознание себя гражданином своей страны 2.Осознание языка, в том числе и иностранного, как основного средства общения между людьми; 3.Знакомство с миром зарубежных сверстников с использованием средств изучаемого иностранного языка</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Метапредметные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line="240" w:lineRule="auto"/>
              <w:jc w:val="both"/>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1.Расширение общего лингвистического кругозора младшего школьника</w:t>
            </w: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1.Развитие коммуникативных способностей школьника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2.Умения выбирать адекватные языковые и речевые средства для успешного решения элементарной коммуникативной задачи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овладение умением координированной работы с разными компонентами учебно-методического комплекта.</w:t>
            </w:r>
          </w:p>
        </w:tc>
      </w:tr>
      <w:tr w:rsidR="00D57E04" w:rsidRPr="00CA73D9">
        <w:tc>
          <w:tcPr>
            <w:tcW w:w="1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u w:val="single"/>
              </w:rPr>
              <w:t>Предметные</w:t>
            </w:r>
          </w:p>
        </w:tc>
        <w:tc>
          <w:tcPr>
            <w:tcW w:w="370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line="240" w:lineRule="auto"/>
              <w:ind w:left="720" w:firstLine="510"/>
              <w:jc w:val="both"/>
              <w:rPr>
                <w:rFonts w:ascii="Times New Roman" w:hAnsi="Times New Roman" w:cs="Times New Roman"/>
              </w:rPr>
            </w:pPr>
          </w:p>
        </w:tc>
        <w:tc>
          <w:tcPr>
            <w:tcW w:w="57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Речевая компетенция в следующих видах речевой деятельности: говорении: вести элементарный диалог;</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уметь на элементарном уровне рассказывать о себе, семье, друге; </w:t>
            </w:r>
            <w:r w:rsidRPr="00CA73D9">
              <w:rPr>
                <w:rFonts w:ascii="Times New Roman" w:eastAsia="Times New Roman" w:hAnsi="Times New Roman" w:cs="Times New Roman"/>
              </w:rPr>
              <w:lastRenderedPageBreak/>
              <w:t>описывать предмет, картинку; кратко характеризовать персонаж;</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аудировании: понимать на слух речь учителя и одноклассников, содержание небольших текстов в аудиозаписи; чтении: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читать вслух и про себя небольшие тексты, построенные на изученном языковом материале;</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письменной речи: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владеть техникой письма;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писать с опорой на образец поздравление с праздником и короткое личное письмо.</w:t>
            </w:r>
          </w:p>
          <w:p w:rsidR="00D57E04" w:rsidRPr="00CA73D9" w:rsidRDefault="00D57E04" w:rsidP="00695DFB">
            <w:pPr>
              <w:pStyle w:val="a3"/>
              <w:spacing w:line="240" w:lineRule="auto"/>
              <w:jc w:val="both"/>
              <w:rPr>
                <w:rFonts w:ascii="Times New Roman" w:hAnsi="Times New Roman" w:cs="Times New Roman"/>
              </w:rPr>
            </w:pPr>
          </w:p>
        </w:tc>
        <w:tc>
          <w:tcPr>
            <w:tcW w:w="77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Речевая компетенция в следующих видах речевой деятельности: говорении: вести элементарный диалог;</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уметь на элементарном уровне рассказывать о себе, семье, друге; описывать предмет, картинку; кратко характеризовать </w:t>
            </w:r>
            <w:r w:rsidRPr="00CA73D9">
              <w:rPr>
                <w:rFonts w:ascii="Times New Roman" w:eastAsia="Times New Roman" w:hAnsi="Times New Roman" w:cs="Times New Roman"/>
              </w:rPr>
              <w:lastRenderedPageBreak/>
              <w:t>персонаж;</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аудировании: понимать на слух речь учителя и одноклассников, содержание небольших текстов в аудиозаписи; чтении: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читать вслух и про себя небольшие тексты, построенные на изученном языковом материале;</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письменной речи: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владеть техникой письма;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писать с опорой на образец поздравление с праздником и короткое личное письмо.</w:t>
            </w:r>
          </w:p>
          <w:p w:rsidR="00D57E04" w:rsidRPr="00CA73D9" w:rsidRDefault="00D57E04" w:rsidP="00695DFB">
            <w:pPr>
              <w:pStyle w:val="a3"/>
              <w:spacing w:line="240" w:lineRule="auto"/>
              <w:jc w:val="both"/>
              <w:rPr>
                <w:rFonts w:ascii="Times New Roman" w:hAnsi="Times New Roman" w:cs="Times New Roman"/>
              </w:rPr>
            </w:pPr>
          </w:p>
        </w:tc>
        <w:tc>
          <w:tcPr>
            <w:tcW w:w="97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lastRenderedPageBreak/>
              <w:t>Речевая компетенция в следующих видах речевой деятельности: говорении: вести элементарный диалог;</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 xml:space="preserve">уметь на элементарном уровне рассказывать о себе, семье, друге; описывать предмет, картинку; кратко </w:t>
            </w:r>
            <w:r w:rsidRPr="00CA73D9">
              <w:rPr>
                <w:rFonts w:ascii="Times New Roman" w:eastAsia="Times New Roman" w:hAnsi="Times New Roman" w:cs="Times New Roman"/>
              </w:rPr>
              <w:lastRenderedPageBreak/>
              <w:t>характеризовать персонаж;</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аудировании: понимать на слух речь учителя и одноклассников, содержание небольших текстов в аудиозаписи; чтении: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читать вслух и про себя небольшие тексты, построенные на изученном языковом материале;</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письменной речи: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владеть техникой письма;</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rPr>
              <w:t>писать с опорой на образец поздравление с праздником и короткое личное письмо.</w:t>
            </w:r>
          </w:p>
          <w:p w:rsidR="00D57E04" w:rsidRPr="00CA73D9" w:rsidRDefault="00D57E04" w:rsidP="00695DFB">
            <w:pPr>
              <w:pStyle w:val="a3"/>
              <w:spacing w:line="240" w:lineRule="auto"/>
              <w:jc w:val="both"/>
              <w:rPr>
                <w:rFonts w:ascii="Times New Roman" w:hAnsi="Times New Roman" w:cs="Times New Roman"/>
              </w:rPr>
            </w:pPr>
          </w:p>
        </w:tc>
      </w:tr>
    </w:tbl>
    <w:p w:rsidR="00D57E04" w:rsidRPr="00CA73D9" w:rsidRDefault="00D57E04" w:rsidP="00695DFB">
      <w:pPr>
        <w:pStyle w:val="a3"/>
        <w:spacing w:before="28" w:after="28" w:line="240" w:lineRule="auto"/>
        <w:jc w:val="center"/>
        <w:rPr>
          <w:rFonts w:ascii="Times New Roman" w:hAnsi="Times New Roman" w:cs="Times New Roman"/>
        </w:rPr>
      </w:pPr>
    </w:p>
    <w:p w:rsidR="00D57E04" w:rsidRPr="00CA73D9" w:rsidRDefault="00C0683A" w:rsidP="00695DFB">
      <w:pPr>
        <w:pStyle w:val="a3"/>
        <w:spacing w:before="28" w:after="28" w:line="240" w:lineRule="auto"/>
        <w:ind w:firstLine="567"/>
        <w:jc w:val="both"/>
        <w:rPr>
          <w:rFonts w:ascii="Times New Roman" w:hAnsi="Times New Roman" w:cs="Times New Roman"/>
        </w:rPr>
      </w:pPr>
      <w:r w:rsidRPr="00CA73D9">
        <w:rPr>
          <w:rFonts w:ascii="Times New Roman" w:eastAsia="Times New Roman" w:hAnsi="Times New Roman" w:cs="Times New Roman"/>
        </w:rPr>
        <w:t>Планируемые результаты освоения учебных программ по отдельным предметам представлены в рабочих программах педагогов.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rPr>
        <w:t>На ступени начального общего образования устанавливаются планируемые результаты освоения междисциплинарной программы «Формирование универсальных учебных действий», а также её разделов «Чтение. Работа с текстом» и «Формирование ИКТ компетентности учащихся»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К концу освоения ООП НОО у обучающегося 4-го класса                                             должны быть сформированы:</w:t>
      </w:r>
    </w:p>
    <w:tbl>
      <w:tblPr>
        <w:tblW w:w="0" w:type="auto"/>
        <w:tblInd w:w="12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2721"/>
        <w:gridCol w:w="7526"/>
      </w:tblGrid>
      <w:tr w:rsidR="00D57E04" w:rsidRPr="00CA73D9">
        <w:trPr>
          <w:trHeight w:val="756"/>
        </w:trPr>
        <w:tc>
          <w:tcPr>
            <w:tcW w:w="3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u w:val="single"/>
              </w:rPr>
              <w:t>Личностные результаты</w:t>
            </w:r>
          </w:p>
        </w:tc>
        <w:tc>
          <w:tcPr>
            <w:tcW w:w="9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1. 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 2.Ценить семейные отношения, традиции своего народа. Уважать и изучать историю России, культуру народов, населяющих Россию.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 3.Определять личностный смысл учения;  выбирать дальнейший образовательный маршрут.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 4. Регулировать свое поведение в соответствии с познанными моральными нормами и этическими требованиями. Понимать чувства других людей и сопереживать им, выражать свое отношение в конкретных поступках.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5.Ответственно относиться к собственному здоровью, к окружающей среде, стремиться к сохранению живой природы.                                                                                             6. Проявлять эстетическое чувство на основе знакомства с художественной культурой.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7.Ориентироваться в понимании причин успешности/ неуспешности в учебе.</w:t>
            </w:r>
          </w:p>
        </w:tc>
      </w:tr>
      <w:tr w:rsidR="00D57E04" w:rsidRPr="00CA73D9">
        <w:trPr>
          <w:trHeight w:val="756"/>
        </w:trPr>
        <w:tc>
          <w:tcPr>
            <w:tcW w:w="3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u w:val="single"/>
              </w:rPr>
              <w:lastRenderedPageBreak/>
              <w:t>Метапредметные результаты (Регулятивные УУД)</w:t>
            </w:r>
          </w:p>
        </w:tc>
        <w:tc>
          <w:tcPr>
            <w:tcW w:w="9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2. Выбирать для выполнения определённой задачи различные средства: справочную литературу, ИКТ, инструменты и приборы.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3.Осуществлять итоговый и пошаговый контроль результатов.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4. Оценивать результаты собственной деятельности, объяснять по каким критериям проводилась оценка.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5. Адекватно воспринимать аргументированную критику ошибок и учитывать её в работе над ошибками.                                                                     6. Ставить цель собственной познавательной деятельности (в рамках учебной и проектной деятельности) и удерживать ее.                     7. Планировать собственную внеучебную деятельность (в рамках проектной деятельности) с опорой на учебники и рабочие тетради.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8. Регулировать своё поведение в соответствии с познанными моральными нормами и этическими требованиями.   </w:t>
            </w:r>
          </w:p>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9.Планировать собственную деятельность, связанную с бытовыми жизненными ситуациями:  маршрут движения, время, расход продуктов, затраты и др.</w:t>
            </w:r>
          </w:p>
        </w:tc>
      </w:tr>
      <w:tr w:rsidR="00D57E04" w:rsidRPr="00CA73D9">
        <w:trPr>
          <w:trHeight w:val="756"/>
        </w:trPr>
        <w:tc>
          <w:tcPr>
            <w:tcW w:w="3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u w:val="single"/>
              </w:rPr>
              <w:t>Метапредметные результаты                                    (Познавательные УУД)</w:t>
            </w:r>
          </w:p>
        </w:tc>
        <w:tc>
          <w:tcPr>
            <w:tcW w:w="9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D57E04" w:rsidRPr="00CA73D9" w:rsidRDefault="00C0683A" w:rsidP="00695DFB">
            <w:pPr>
              <w:pStyle w:val="a3"/>
              <w:tabs>
                <w:tab w:val="left" w:pos="194"/>
              </w:tabs>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2.Самостоятельно подбирать  дополнительную информацию для изучения незнакомого материала.              </w:t>
            </w:r>
          </w:p>
          <w:p w:rsidR="00D57E04" w:rsidRPr="00CA73D9" w:rsidRDefault="00C0683A" w:rsidP="00695DFB">
            <w:pPr>
              <w:pStyle w:val="a3"/>
              <w:tabs>
                <w:tab w:val="left" w:pos="194"/>
              </w:tabs>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3.Сопоставлять  и отбирать информацию, полученную из  различных источников (словари, энциклопедии, справочники, электронные диски, сеть Интернет).                                                                          4.Анализировать,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                                                                                                         5.Самостоятельно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                                                     </w:t>
            </w:r>
          </w:p>
          <w:p w:rsidR="00D57E04" w:rsidRPr="00CA73D9" w:rsidRDefault="00C0683A" w:rsidP="00695DFB">
            <w:pPr>
              <w:pStyle w:val="a3"/>
              <w:tabs>
                <w:tab w:val="left" w:pos="194"/>
              </w:tabs>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 xml:space="preserve">6.Составлять сложный план текста. </w:t>
            </w:r>
          </w:p>
          <w:p w:rsidR="00D57E04" w:rsidRPr="00CA73D9" w:rsidRDefault="00C0683A" w:rsidP="00695DFB">
            <w:pPr>
              <w:pStyle w:val="a3"/>
              <w:tabs>
                <w:tab w:val="left" w:pos="194"/>
              </w:tabs>
              <w:spacing w:after="0" w:line="240" w:lineRule="auto"/>
              <w:ind w:firstLine="95"/>
              <w:jc w:val="both"/>
              <w:rPr>
                <w:rFonts w:ascii="Times New Roman" w:hAnsi="Times New Roman" w:cs="Times New Roman"/>
              </w:rPr>
            </w:pPr>
            <w:r w:rsidRPr="00CA73D9">
              <w:rPr>
                <w:rFonts w:ascii="Times New Roman" w:eastAsia="Times New Roman" w:hAnsi="Times New Roman" w:cs="Times New Roman"/>
              </w:rPr>
              <w:t>7.Уметь передавать содержание в сжатом, выборочном, развёрнутом виде, в виде презентаций.</w:t>
            </w:r>
          </w:p>
        </w:tc>
      </w:tr>
      <w:tr w:rsidR="00D57E04" w:rsidRPr="00CA73D9">
        <w:trPr>
          <w:trHeight w:val="756"/>
        </w:trPr>
        <w:tc>
          <w:tcPr>
            <w:tcW w:w="3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u w:val="single"/>
              </w:rPr>
              <w:t xml:space="preserve">Метапредметные результаты  (Коммуникативные УУД)                                   </w:t>
            </w:r>
          </w:p>
        </w:tc>
        <w:tc>
          <w:tcPr>
            <w:tcW w:w="9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6D27A2" w:rsidP="00695DFB">
            <w:pPr>
              <w:pStyle w:val="a3"/>
              <w:tabs>
                <w:tab w:val="left" w:pos="335"/>
              </w:tabs>
              <w:spacing w:after="0" w:line="240" w:lineRule="auto"/>
              <w:ind w:right="141" w:firstLine="95"/>
              <w:jc w:val="both"/>
              <w:rPr>
                <w:rFonts w:ascii="Times New Roman" w:hAnsi="Times New Roman" w:cs="Times New Roman"/>
              </w:rPr>
            </w:pPr>
            <w:r>
              <w:rPr>
                <w:rFonts w:ascii="Times New Roman" w:eastAsia="Times New Roman" w:hAnsi="Times New Roman" w:cs="Times New Roman"/>
              </w:rPr>
              <w:t>1.</w:t>
            </w:r>
            <w:r w:rsidR="00C0683A" w:rsidRPr="00CA73D9">
              <w:rPr>
                <w:rFonts w:ascii="Times New Roman" w:eastAsia="Times New Roman" w:hAnsi="Times New Roman" w:cs="Times New Roman"/>
              </w:rPr>
              <w:t xml:space="preserve">Владеть диалоговой формой речи.                         </w:t>
            </w:r>
            <w:r>
              <w:rPr>
                <w:rFonts w:ascii="Times New Roman" w:eastAsia="Times New Roman" w:hAnsi="Times New Roman" w:cs="Times New Roman"/>
              </w:rPr>
              <w:t xml:space="preserve">                             2.</w:t>
            </w:r>
            <w:r w:rsidR="00C0683A" w:rsidRPr="00CA73D9">
              <w:rPr>
                <w:rFonts w:ascii="Times New Roman" w:eastAsia="Times New Roman" w:hAnsi="Times New Roman" w:cs="Times New Roman"/>
              </w:rPr>
              <w:t xml:space="preserve">Читать вслух и про себя тексты учебников, других художественных и научно-популярных книг, понимать прочитанное.                           </w:t>
            </w:r>
          </w:p>
          <w:p w:rsidR="00D57E04" w:rsidRPr="00CA73D9" w:rsidRDefault="00C0683A" w:rsidP="00695DFB">
            <w:pPr>
              <w:pStyle w:val="a3"/>
              <w:tabs>
                <w:tab w:val="left" w:pos="335"/>
              </w:tabs>
              <w:spacing w:after="0" w:line="240" w:lineRule="auto"/>
              <w:ind w:right="141" w:firstLine="95"/>
              <w:jc w:val="both"/>
              <w:rPr>
                <w:rFonts w:ascii="Times New Roman" w:hAnsi="Times New Roman" w:cs="Times New Roman"/>
              </w:rPr>
            </w:pPr>
            <w:r w:rsidRPr="00CA73D9">
              <w:rPr>
                <w:rFonts w:ascii="Times New Roman" w:eastAsia="Times New Roman" w:hAnsi="Times New Roman" w:cs="Times New Roman"/>
              </w:rPr>
              <w:t xml:space="preserve">3. Оформлять свои мысли в устной и письменной речи с учетом своих учебных и жизненных речевых ситуаций.                                                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r w:rsidR="006D27A2">
              <w:rPr>
                <w:rFonts w:ascii="Times New Roman" w:eastAsia="Times New Roman" w:hAnsi="Times New Roman" w:cs="Times New Roman"/>
              </w:rPr>
              <w:t xml:space="preserve">                          5.</w:t>
            </w:r>
            <w:r w:rsidRPr="00CA73D9">
              <w:rPr>
                <w:rFonts w:ascii="Times New Roman" w:eastAsia="Times New Roman" w:hAnsi="Times New Roman" w:cs="Times New Roman"/>
              </w:rPr>
              <w:t xml:space="preserve">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                                    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                                                                   </w:t>
            </w:r>
          </w:p>
          <w:p w:rsidR="00D57E04" w:rsidRPr="00CA73D9" w:rsidRDefault="00C0683A" w:rsidP="00695DFB">
            <w:pPr>
              <w:pStyle w:val="a3"/>
              <w:tabs>
                <w:tab w:val="left" w:pos="335"/>
              </w:tabs>
              <w:spacing w:after="0" w:line="240" w:lineRule="auto"/>
              <w:ind w:right="141" w:firstLine="95"/>
              <w:jc w:val="both"/>
              <w:rPr>
                <w:rFonts w:ascii="Times New Roman" w:hAnsi="Times New Roman" w:cs="Times New Roman"/>
              </w:rPr>
            </w:pPr>
            <w:r w:rsidRPr="00CA73D9">
              <w:rPr>
                <w:rFonts w:ascii="Times New Roman" w:eastAsia="Times New Roman" w:hAnsi="Times New Roman" w:cs="Times New Roman"/>
              </w:rPr>
              <w:t xml:space="preserve">7. Адекватно использовать речевые средства для решения коммуникативных </w:t>
            </w:r>
            <w:r w:rsidRPr="00CA73D9">
              <w:rPr>
                <w:rFonts w:ascii="Times New Roman" w:eastAsia="Times New Roman" w:hAnsi="Times New Roman" w:cs="Times New Roman"/>
              </w:rPr>
              <w:lastRenderedPageBreak/>
              <w:t>задач.</w:t>
            </w:r>
          </w:p>
        </w:tc>
      </w:tr>
    </w:tbl>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tabs>
          <w:tab w:val="left" w:pos="2786"/>
          <w:tab w:val="lef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Основным результатом начального образования должна стать сформированность у выпускников начальной школы умения учиться, то есть умения организовать свою деятельность для решения учебных задач. </w:t>
      </w:r>
    </w:p>
    <w:p w:rsidR="00D57E04" w:rsidRPr="00CA73D9" w:rsidRDefault="00C0683A" w:rsidP="00695DFB">
      <w:pPr>
        <w:pStyle w:val="a3"/>
        <w:tabs>
          <w:tab w:val="left" w:pos="2786"/>
          <w:tab w:val="lef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связи с этим основной задачей работы педагогического коллектива становится формирование  личности   выпускника начальной ступени. </w:t>
      </w:r>
      <w:r w:rsidRPr="00CA73D9">
        <w:rPr>
          <w:rFonts w:ascii="Times New Roman" w:eastAsia="Times New Roman" w:hAnsi="Times New Roman" w:cs="Times New Roman"/>
          <w:color w:val="000000"/>
          <w:spacing w:val="-3"/>
          <w:sz w:val="24"/>
        </w:rPr>
        <w:t xml:space="preserve">«Портрет выпускника» является ориентиром для построения образовательного процесса, согласования деятельности различных ее звеньев и структур, проектирования индивидуальных образовательных маршрутов, развертываний контрольно-оценочных и мониторинговых комплексов. </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8"/>
          <w:sz w:val="24"/>
        </w:rPr>
        <w:tab/>
        <w:t>«</w:t>
      </w:r>
      <w:r w:rsidRPr="00CA73D9">
        <w:rPr>
          <w:rFonts w:ascii="Times New Roman" w:eastAsia="Times New Roman" w:hAnsi="Times New Roman" w:cs="Times New Roman"/>
          <w:color w:val="000000"/>
          <w:spacing w:val="-3"/>
          <w:sz w:val="24"/>
        </w:rPr>
        <w:t xml:space="preserve">Портрет выпускника начальной школы»  МБОУ «ООШ №26» рассматривается как обобщенный социальный заказ, с учетом специфики образовательного учреждения. </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pacing w:val="-3"/>
          <w:sz w:val="24"/>
        </w:rPr>
        <w:t xml:space="preserve">Портрет  выпускника начальной школы: </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3"/>
          <w:sz w:val="24"/>
        </w:rPr>
        <w:t>- любящий свой народ, свой край и свою Родину;</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3"/>
          <w:sz w:val="24"/>
        </w:rPr>
        <w:t xml:space="preserve">- уважающий и принимающий  и принимающий ценности семьи и общества; </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3"/>
          <w:sz w:val="24"/>
        </w:rPr>
        <w:t>-  любознательный, активно и заинтересованно познающий мир;</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3"/>
          <w:sz w:val="24"/>
        </w:rPr>
        <w:t>- владеющий основами умения учиться, способный к организации собственной  деятельности;</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3"/>
          <w:sz w:val="24"/>
        </w:rPr>
        <w:t xml:space="preserve">-  готовый самостоятельно действовать и отвечать за свои поступки перед семьей и обществом;  </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3"/>
          <w:sz w:val="24"/>
        </w:rPr>
        <w:t>- доброжелательный, умеющий слушать и слышать собеседника, обосновывать свою позицию, высказывать свое мнение;</w:t>
      </w:r>
    </w:p>
    <w:p w:rsidR="00D57E04" w:rsidRPr="00CA73D9" w:rsidRDefault="00C0683A" w:rsidP="00695DFB">
      <w:pPr>
        <w:pStyle w:val="a3"/>
        <w:tabs>
          <w:tab w:val="left" w:pos="284"/>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3"/>
          <w:sz w:val="24"/>
        </w:rPr>
        <w:t>- выполняющий правила здорового и безопасного для себя и окружающих образа жизни.</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1.1.3. Система оценки достижения планируемых результатов освоения основной образовательной программы начального общего образования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ab/>
        <w:t>Система оценки достижения планируемых результатов освоения ООП НОО (далее — система оценки) представляет собой один из инструментов реализации Требований Стандарта к результатам освоения ООП НОО и направлена на обеспечение качества образования, что предполагает вовлечённость в оценочную деятельность как педагогов, так и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В основу разработки системы оценки достижения обучающимися планируемых результатов ООП НОО  МБОУ «ООШ №26» взяты: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1. Цели – ориентиры развивающей личностно-ориентированной системы обучения  «Школа России» и «Начальная инновационная школа».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w:t>
      </w:r>
      <w:r w:rsidRPr="00CA73D9">
        <w:rPr>
          <w:rFonts w:ascii="Times New Roman" w:eastAsia="Times New Roman" w:hAnsi="Times New Roman" w:cs="Times New Roman"/>
          <w:color w:val="000000"/>
          <w:sz w:val="24"/>
        </w:rPr>
        <w:t>Планируемые результаты освоения ООП НОО МБОУ «ООШ №26».</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b/>
          <w:sz w:val="24"/>
        </w:rPr>
        <w:t>Функции системы оценки:</w:t>
      </w:r>
    </w:p>
    <w:p w:rsidR="00D57E04" w:rsidRPr="00CA73D9" w:rsidRDefault="00C0683A" w:rsidP="00695DFB">
      <w:pPr>
        <w:pStyle w:val="a3"/>
        <w:numPr>
          <w:ilvl w:val="0"/>
          <w:numId w:val="3"/>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i/>
          <w:sz w:val="24"/>
        </w:rPr>
        <w:t>ориентация образовательного процесса</w:t>
      </w:r>
      <w:r w:rsidRPr="00CA73D9">
        <w:rPr>
          <w:rFonts w:ascii="Times New Roman" w:eastAsia="Times New Roman" w:hAnsi="Times New Roman" w:cs="Times New Roman"/>
          <w:sz w:val="24"/>
        </w:rPr>
        <w:t xml:space="preserve"> на достижение планируемых результатов освоения ООП НОО;</w:t>
      </w:r>
    </w:p>
    <w:p w:rsidR="00D57E04" w:rsidRPr="00CA73D9" w:rsidRDefault="00C0683A" w:rsidP="00695DFB">
      <w:pPr>
        <w:pStyle w:val="a3"/>
        <w:numPr>
          <w:ilvl w:val="0"/>
          <w:numId w:val="3"/>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обеспечение эффективной </w:t>
      </w:r>
      <w:r w:rsidRPr="00CA73D9">
        <w:rPr>
          <w:rFonts w:ascii="Times New Roman" w:eastAsia="Times New Roman" w:hAnsi="Times New Roman" w:cs="Times New Roman"/>
          <w:i/>
          <w:sz w:val="24"/>
        </w:rPr>
        <w:t>обратной связи</w:t>
      </w:r>
      <w:r w:rsidRPr="00CA73D9">
        <w:rPr>
          <w:rFonts w:ascii="Times New Roman" w:eastAsia="Times New Roman" w:hAnsi="Times New Roman" w:cs="Times New Roman"/>
          <w:sz w:val="24"/>
        </w:rPr>
        <w:t xml:space="preserve">, позволяющей осуществлять </w:t>
      </w:r>
      <w:r w:rsidRPr="00CA73D9">
        <w:rPr>
          <w:rFonts w:ascii="Times New Roman" w:eastAsia="Times New Roman" w:hAnsi="Times New Roman" w:cs="Times New Roman"/>
          <w:i/>
          <w:sz w:val="24"/>
        </w:rPr>
        <w:t>управление образовательным процессом.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Принципы оценивания</w:t>
      </w:r>
    </w:p>
    <w:p w:rsidR="00D57E04" w:rsidRPr="00CA73D9" w:rsidRDefault="00C0683A" w:rsidP="00695DFB">
      <w:pPr>
        <w:pStyle w:val="a3"/>
        <w:numPr>
          <w:ilvl w:val="0"/>
          <w:numId w:val="4"/>
        </w:numPr>
        <w:tabs>
          <w:tab w:val="left" w:pos="0"/>
        </w:tabs>
        <w:spacing w:after="0" w:line="240" w:lineRule="auto"/>
        <w:ind w:left="0" w:firstLine="567"/>
        <w:rPr>
          <w:rFonts w:ascii="Times New Roman" w:hAnsi="Times New Roman" w:cs="Times New Roman"/>
        </w:rPr>
      </w:pPr>
      <w:r w:rsidRPr="00CA73D9">
        <w:rPr>
          <w:rFonts w:ascii="Times New Roman" w:eastAsia="Times New Roman" w:hAnsi="Times New Roman" w:cs="Times New Roman"/>
          <w:color w:val="000000"/>
          <w:sz w:val="24"/>
        </w:rPr>
        <w:t>Комплексность</w:t>
      </w:r>
    </w:p>
    <w:p w:rsidR="00D57E04" w:rsidRPr="00CA73D9" w:rsidRDefault="00C0683A" w:rsidP="00695DFB">
      <w:pPr>
        <w:pStyle w:val="a3"/>
        <w:numPr>
          <w:ilvl w:val="0"/>
          <w:numId w:val="4"/>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Содержательность и позитивность</w:t>
      </w:r>
    </w:p>
    <w:p w:rsidR="00D57E04" w:rsidRPr="00CA73D9" w:rsidRDefault="00C0683A" w:rsidP="00695DFB">
      <w:pPr>
        <w:pStyle w:val="a3"/>
        <w:numPr>
          <w:ilvl w:val="0"/>
          <w:numId w:val="4"/>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Определённость</w:t>
      </w:r>
    </w:p>
    <w:p w:rsidR="00D57E04" w:rsidRPr="00CA73D9" w:rsidRDefault="00C0683A" w:rsidP="00695DFB">
      <w:pPr>
        <w:pStyle w:val="a3"/>
        <w:numPr>
          <w:ilvl w:val="0"/>
          <w:numId w:val="4"/>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Открытость и объективность</w:t>
      </w:r>
    </w:p>
    <w:p w:rsidR="00D57E04" w:rsidRPr="00CA73D9" w:rsidRDefault="00C0683A" w:rsidP="00695DFB">
      <w:pPr>
        <w:pStyle w:val="a3"/>
        <w:numPr>
          <w:ilvl w:val="0"/>
          <w:numId w:val="4"/>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Диагностичность</w:t>
      </w:r>
    </w:p>
    <w:p w:rsidR="00D57E04" w:rsidRPr="00CA73D9" w:rsidRDefault="00C0683A" w:rsidP="00695DFB">
      <w:pPr>
        <w:pStyle w:val="a3"/>
        <w:numPr>
          <w:ilvl w:val="0"/>
          <w:numId w:val="4"/>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Технологичность</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соответствии с концепцией образовательных стандартов второго поколения результаты образования включают: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xml:space="preserve">- </w:t>
      </w:r>
      <w:r w:rsidRPr="00CA73D9">
        <w:rPr>
          <w:rFonts w:ascii="Times New Roman" w:eastAsia="Times New Roman" w:hAnsi="Times New Roman" w:cs="Times New Roman"/>
          <w:i/>
          <w:sz w:val="24"/>
        </w:rPr>
        <w:t>предметные результаты</w:t>
      </w:r>
      <w:r w:rsidRPr="00CA73D9">
        <w:rPr>
          <w:rFonts w:ascii="Times New Roman" w:eastAsia="Times New Roman" w:hAnsi="Times New Roman" w:cs="Times New Roman"/>
          <w:sz w:val="24"/>
        </w:rPr>
        <w:t xml:space="preserve"> (знания и умения, опыт творческой деятельности и др.);</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i/>
          <w:sz w:val="24"/>
        </w:rPr>
        <w:t>метапредметные результаты</w:t>
      </w:r>
      <w:r w:rsidRPr="00CA73D9">
        <w:rPr>
          <w:rFonts w:ascii="Times New Roman" w:eastAsia="Times New Roman" w:hAnsi="Times New Roman" w:cs="Times New Roman"/>
          <w:sz w:val="24"/>
        </w:rPr>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i/>
          <w:sz w:val="24"/>
        </w:rPr>
        <w:t>личностные результаты</w:t>
      </w:r>
      <w:r w:rsidRPr="00CA73D9">
        <w:rPr>
          <w:rFonts w:ascii="Times New Roman" w:eastAsia="Times New Roman" w:hAnsi="Times New Roman" w:cs="Times New Roman"/>
          <w:sz w:val="24"/>
        </w:rPr>
        <w:t xml:space="preserve"> (система ценностных отношений, интересов, мотивации учащихся и др.).</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70C0"/>
          <w:sz w:val="24"/>
        </w:rPr>
        <w:tab/>
      </w:r>
      <w:r w:rsidRPr="00CA73D9">
        <w:rPr>
          <w:rFonts w:ascii="Times New Roman" w:eastAsia="Times New Roman" w:hAnsi="Times New Roman" w:cs="Times New Roman"/>
          <w:sz w:val="24"/>
        </w:rPr>
        <w:t xml:space="preserve">В соответствии с Требованиями Стандарта предоставление и использование </w:t>
      </w:r>
      <w:r w:rsidRPr="00CA73D9">
        <w:rPr>
          <w:rFonts w:ascii="Times New Roman" w:eastAsia="Times New Roman" w:hAnsi="Times New Roman" w:cs="Times New Roman"/>
          <w:i/>
          <w:sz w:val="24"/>
        </w:rPr>
        <w:t>персонифицированной информации</w:t>
      </w:r>
      <w:r w:rsidRPr="00CA73D9">
        <w:rPr>
          <w:rFonts w:ascii="Times New Roman" w:eastAsia="Times New Roman" w:hAnsi="Times New Roman" w:cs="Times New Roman"/>
          <w:sz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CA73D9">
        <w:rPr>
          <w:rFonts w:ascii="Times New Roman" w:eastAsia="Times New Roman" w:hAnsi="Times New Roman" w:cs="Times New Roman"/>
          <w:i/>
          <w:sz w:val="24"/>
        </w:rPr>
        <w:t>неперсонифицированной (анонимной) информации</w:t>
      </w:r>
      <w:r w:rsidRPr="00CA73D9">
        <w:rPr>
          <w:rFonts w:ascii="Times New Roman" w:eastAsia="Times New Roman" w:hAnsi="Times New Roman" w:cs="Times New Roman"/>
          <w:sz w:val="24"/>
        </w:rPr>
        <w:t xml:space="preserve"> о достигаемых обучающимися образовательных результатах.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внутреннюю оценку (или оценку, осуществляемую самой школой — обучающимися, педагогами, администрацией).</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Требования к оцениванию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Предметом итоговой оценки</w:t>
      </w:r>
      <w:r w:rsidRPr="00CA73D9">
        <w:rPr>
          <w:rFonts w:ascii="Times New Roman" w:eastAsia="Times New Roman" w:hAnsi="Times New Roman" w:cs="Times New Roman"/>
          <w:sz w:val="24"/>
        </w:rPr>
        <w:t xml:space="preserve"> освоения обучающимися ООП НОО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(п. 13 Стандарта).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итоговой оценке должны быть выделены две составляющие: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sz w:val="24"/>
          <w:u w:val="single"/>
        </w:rPr>
        <w:t>результаты промежуточной аттестации обучающихся</w:t>
      </w:r>
      <w:r w:rsidRPr="00CA73D9">
        <w:rPr>
          <w:rFonts w:ascii="Times New Roman" w:eastAsia="Times New Roman" w:hAnsi="Times New Roman" w:cs="Times New Roman"/>
          <w:sz w:val="24"/>
        </w:rPr>
        <w:t>, отражающие динамику их индивидуальных образовательных достижений, продвижение в достижении планируемых результатов освоения ООП НОО;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sz w:val="24"/>
          <w:u w:val="single"/>
        </w:rPr>
        <w:t>результаты итоговых работ</w:t>
      </w:r>
      <w:r w:rsidRPr="00CA73D9">
        <w:rPr>
          <w:rFonts w:ascii="Times New Roman" w:eastAsia="Times New Roman" w:hAnsi="Times New Roman" w:cs="Times New Roman"/>
          <w:sz w:val="24"/>
        </w:rPr>
        <w:t>,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Итоговая оценка</w:t>
      </w:r>
      <w:r w:rsidRPr="00CA73D9">
        <w:rPr>
          <w:rFonts w:ascii="Times New Roman" w:eastAsia="Times New Roman" w:hAnsi="Times New Roman" w:cs="Times New Roman"/>
          <w:sz w:val="24"/>
        </w:rPr>
        <w:t xml:space="preserve"> освоения ООП НОО проводится школой и направлена на оценку достижения обучающимися планируемых результатов освоения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Оценка предметных результатов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Оценка предметных результатов</w:t>
      </w:r>
      <w:r w:rsidRPr="00CA73D9">
        <w:rPr>
          <w:rFonts w:ascii="Times New Roman" w:eastAsia="Times New Roman" w:hAnsi="Times New Roman" w:cs="Times New Roman"/>
          <w:sz w:val="24"/>
        </w:rPr>
        <w:t xml:space="preserve"> - выявление уровня достижения обучающимся планируемых результатов по отдельным предметам.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Предметные результаты содержат:</w:t>
      </w:r>
    </w:p>
    <w:p w:rsidR="00D57E04" w:rsidRPr="00CA73D9" w:rsidRDefault="00C0683A" w:rsidP="00695DFB">
      <w:pPr>
        <w:pStyle w:val="a3"/>
        <w:numPr>
          <w:ilvl w:val="0"/>
          <w:numId w:val="5"/>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систему предметных знаний</w:t>
      </w:r>
    </w:p>
    <w:p w:rsidR="00D57E04" w:rsidRPr="00CA73D9" w:rsidRDefault="00C0683A" w:rsidP="00695DFB">
      <w:pPr>
        <w:pStyle w:val="a3"/>
        <w:numPr>
          <w:ilvl w:val="0"/>
          <w:numId w:val="5"/>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систему предметных действий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Система предметных знаний – важнейшая составляющая предметных результатов. В ней можно выделить </w:t>
      </w:r>
      <w:r w:rsidRPr="00CA73D9">
        <w:rPr>
          <w:rFonts w:ascii="Times New Roman" w:eastAsia="Times New Roman" w:hAnsi="Times New Roman" w:cs="Times New Roman"/>
          <w:i/>
          <w:sz w:val="24"/>
        </w:rPr>
        <w:t>опорные знания</w:t>
      </w:r>
      <w:r w:rsidRPr="00CA73D9">
        <w:rPr>
          <w:rFonts w:ascii="Times New Roman" w:eastAsia="Times New Roman" w:hAnsi="Times New Roman" w:cs="Times New Roman"/>
          <w:sz w:val="24"/>
        </w:rPr>
        <w:t xml:space="preserve"> (знания, усвоения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ab/>
        <w:t>Система предметных действий – вторая важная составляющая предметных результатов, в основе которой лежат те же универсальные действия,  овладение которыми необходимо для полноценного личностного развития и дальнейшего изучения предмета.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Объектом оценки предметных результатов</w:t>
      </w:r>
      <w:r w:rsidRPr="00CA73D9">
        <w:rPr>
          <w:rFonts w:ascii="Times New Roman" w:eastAsia="Times New Roman" w:hAnsi="Times New Roman" w:cs="Times New Roman"/>
          <w:sz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Оценка достижений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усвоения действий, выполняемых </w:t>
      </w:r>
      <w:r w:rsidRPr="00CA73D9">
        <w:rPr>
          <w:rFonts w:ascii="Times New Roman" w:eastAsia="Times New Roman" w:hAnsi="Times New Roman" w:cs="Times New Roman"/>
          <w:sz w:val="24"/>
        </w:rPr>
        <w:lastRenderedPageBreak/>
        <w:t>обучающимися с предметным содержанием, отражающим опорную систему знаний данного учебного курса.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достижении планируемых результатов два уровня: </w:t>
      </w:r>
      <w:r w:rsidRPr="00CA73D9">
        <w:rPr>
          <w:rFonts w:ascii="Times New Roman" w:eastAsia="Times New Roman" w:hAnsi="Times New Roman" w:cs="Times New Roman"/>
          <w:b/>
          <w:i/>
          <w:sz w:val="24"/>
        </w:rPr>
        <w:t>базовый (опорный) уровень и повышенный (функциональный) уровень.</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 xml:space="preserve">Базовый (опорный) уровень </w:t>
      </w:r>
      <w:r w:rsidRPr="00CA73D9">
        <w:rPr>
          <w:rFonts w:ascii="Times New Roman" w:eastAsia="Times New Roman" w:hAnsi="Times New Roman" w:cs="Times New Roman"/>
          <w:sz w:val="24"/>
        </w:rPr>
        <w:t>свидетельствует об усвоении опорной системы знаний, необходимой для продолжения образования на следующей ступени, и о правильном выполнении учебных действий в рамках диапазона задач, построенных на опорном учебном материале. Оценка достижения этого уровня осуществляется с помощью стандартных задач (заданий), в которых очевиден способ решения.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 xml:space="preserve">Повышенный (функциональный) уровень </w:t>
      </w:r>
      <w:r w:rsidRPr="00CA73D9">
        <w:rPr>
          <w:rFonts w:ascii="Times New Roman" w:eastAsia="Times New Roman" w:hAnsi="Times New Roman" w:cs="Times New Roman"/>
          <w:sz w:val="24"/>
        </w:rPr>
        <w:t>свидетельствует об усвоении опорной системы знаний, необходимой для продолжения образования на следующей ступени, на уровне осознанного произвольного овладения учебными действиями. Оценка достижения этого уровня осуществляется с помощью задач (заданий), в которых нет явного указания на способ выполнения.</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Оценка предметных результатов для 1-х классов</w:t>
      </w:r>
    </w:p>
    <w:tbl>
      <w:tblPr>
        <w:tblW w:w="0" w:type="auto"/>
        <w:tblInd w:w="-44"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340"/>
        <w:gridCol w:w="1978"/>
        <w:gridCol w:w="2052"/>
        <w:gridCol w:w="1871"/>
        <w:gridCol w:w="1366"/>
        <w:gridCol w:w="1804"/>
      </w:tblGrid>
      <w:tr w:rsidR="00D57E04" w:rsidRPr="00CA73D9">
        <w:trPr>
          <w:trHeight w:val="517"/>
        </w:trPr>
        <w:tc>
          <w:tcPr>
            <w:tcW w:w="160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rPr>
              <w:t>Форма оценивания</w:t>
            </w:r>
          </w:p>
        </w:tc>
        <w:tc>
          <w:tcPr>
            <w:tcW w:w="34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rPr>
              <w:t>Содержание</w:t>
            </w:r>
          </w:p>
        </w:tc>
        <w:tc>
          <w:tcPr>
            <w:tcW w:w="523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rPr>
              <w:t>Критерии оценивания</w:t>
            </w:r>
          </w:p>
        </w:tc>
        <w:tc>
          <w:tcPr>
            <w:tcW w:w="658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rPr>
              <w:t>Субъект оценивания</w:t>
            </w:r>
          </w:p>
        </w:tc>
        <w:tc>
          <w:tcPr>
            <w:tcW w:w="79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rPr>
              <w:t xml:space="preserve">Сроки </w:t>
            </w:r>
          </w:p>
        </w:tc>
        <w:tc>
          <w:tcPr>
            <w:tcW w:w="94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rPr>
              <w:t>Фиксация результатов</w:t>
            </w:r>
          </w:p>
        </w:tc>
      </w:tr>
      <w:tr w:rsidR="00D57E04" w:rsidRPr="00CA73D9">
        <w:trPr>
          <w:trHeight w:val="1"/>
        </w:trPr>
        <w:tc>
          <w:tcPr>
            <w:tcW w:w="160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Мониторинг готовности обучающихся  к обучению в школе</w:t>
            </w:r>
          </w:p>
        </w:tc>
        <w:tc>
          <w:tcPr>
            <w:tcW w:w="34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rPr>
              <w:t>Проверить состояние пространственного, зрительного восприятия, состояние моторики и др.</w:t>
            </w:r>
          </w:p>
        </w:tc>
        <w:tc>
          <w:tcPr>
            <w:tcW w:w="523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rPr>
              <w:t>Балльная система</w:t>
            </w:r>
          </w:p>
        </w:tc>
        <w:tc>
          <w:tcPr>
            <w:tcW w:w="658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rPr>
              <w:t>Учитель</w:t>
            </w:r>
          </w:p>
        </w:tc>
        <w:tc>
          <w:tcPr>
            <w:tcW w:w="79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rPr>
              <w:t>Конец сентября</w:t>
            </w:r>
          </w:p>
        </w:tc>
        <w:tc>
          <w:tcPr>
            <w:tcW w:w="94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rPr>
              <w:t>Сводная форма</w:t>
            </w:r>
          </w:p>
        </w:tc>
      </w:tr>
      <w:tr w:rsidR="00D57E04" w:rsidRPr="00CA73D9">
        <w:trPr>
          <w:trHeight w:val="1"/>
        </w:trPr>
        <w:tc>
          <w:tcPr>
            <w:tcW w:w="160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Итоговая комплексная работа</w:t>
            </w:r>
          </w:p>
        </w:tc>
        <w:tc>
          <w:tcPr>
            <w:tcW w:w="34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Выявить уровень предметных знаний, действий на основе УУД</w:t>
            </w:r>
          </w:p>
        </w:tc>
        <w:tc>
          <w:tcPr>
            <w:tcW w:w="523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Уровень сформированности УУД по предметным областям</w:t>
            </w:r>
          </w:p>
        </w:tc>
        <w:tc>
          <w:tcPr>
            <w:tcW w:w="658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Учитель, Администрация</w:t>
            </w:r>
          </w:p>
        </w:tc>
        <w:tc>
          <w:tcPr>
            <w:tcW w:w="79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 итогам учебного года</w:t>
            </w:r>
          </w:p>
        </w:tc>
        <w:tc>
          <w:tcPr>
            <w:tcW w:w="94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Портфель достижений</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Оценка предметных результатов для 2-4-х классов</w:t>
      </w:r>
    </w:p>
    <w:p w:rsidR="00D57E04" w:rsidRPr="00CA73D9" w:rsidRDefault="00D57E04" w:rsidP="00695DFB">
      <w:pPr>
        <w:pStyle w:val="a3"/>
        <w:spacing w:after="0" w:line="240" w:lineRule="auto"/>
        <w:ind w:firstLine="567"/>
        <w:jc w:val="center"/>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920"/>
        <w:gridCol w:w="1777"/>
        <w:gridCol w:w="1514"/>
        <w:gridCol w:w="1629"/>
        <w:gridCol w:w="1679"/>
        <w:gridCol w:w="1760"/>
      </w:tblGrid>
      <w:tr w:rsidR="00D57E04" w:rsidRPr="00CA73D9">
        <w:trPr>
          <w:trHeight w:val="1"/>
        </w:trPr>
        <w:tc>
          <w:tcPr>
            <w:tcW w:w="197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Форма оценивания</w:t>
            </w:r>
          </w:p>
        </w:tc>
        <w:tc>
          <w:tcPr>
            <w:tcW w:w="3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Содержание</w:t>
            </w:r>
          </w:p>
        </w:tc>
        <w:tc>
          <w:tcPr>
            <w:tcW w:w="51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Критерии оценивания</w:t>
            </w:r>
          </w:p>
        </w:tc>
        <w:tc>
          <w:tcPr>
            <w:tcW w:w="659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Субъект оценивания</w:t>
            </w:r>
          </w:p>
        </w:tc>
        <w:tc>
          <w:tcPr>
            <w:tcW w:w="80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 xml:space="preserve">Сроки </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Фиксация результатов</w:t>
            </w:r>
          </w:p>
        </w:tc>
      </w:tr>
      <w:tr w:rsidR="00D57E04" w:rsidRPr="00CA73D9">
        <w:trPr>
          <w:trHeight w:val="1"/>
        </w:trPr>
        <w:tc>
          <w:tcPr>
            <w:tcW w:w="197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Стартовая контрольная работа (русский язык, математика, чтение)</w:t>
            </w:r>
          </w:p>
        </w:tc>
        <w:tc>
          <w:tcPr>
            <w:tcW w:w="3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51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5-балльная система (для 3-4кл.), балльная – для 2-х кл.</w:t>
            </w:r>
          </w:p>
        </w:tc>
        <w:tc>
          <w:tcPr>
            <w:tcW w:w="659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Учитель</w:t>
            </w:r>
          </w:p>
        </w:tc>
        <w:tc>
          <w:tcPr>
            <w:tcW w:w="80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Начало</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учебного</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года</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Классный</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журнал</w:t>
            </w:r>
          </w:p>
        </w:tc>
      </w:tr>
      <w:tr w:rsidR="00D57E04" w:rsidRPr="00CA73D9">
        <w:trPr>
          <w:trHeight w:val="1"/>
        </w:trPr>
        <w:tc>
          <w:tcPr>
            <w:tcW w:w="197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Текущие контрольные работы и срезы (русский язык, математика, чтение)</w:t>
            </w:r>
          </w:p>
        </w:tc>
        <w:tc>
          <w:tcPr>
            <w:tcW w:w="3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 xml:space="preserve">Направлено на проверку пооперационного состава действия, которым необходимо овладеть </w:t>
            </w:r>
            <w:r w:rsidRPr="00CA73D9">
              <w:rPr>
                <w:rFonts w:ascii="Times New Roman" w:eastAsia="Times New Roman" w:hAnsi="Times New Roman" w:cs="Times New Roman"/>
              </w:rPr>
              <w:lastRenderedPageBreak/>
              <w:t>учащимся в рамках решения учебной задачи</w:t>
            </w:r>
          </w:p>
        </w:tc>
        <w:tc>
          <w:tcPr>
            <w:tcW w:w="51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lastRenderedPageBreak/>
              <w:t>5-балльная</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система (со II полугодия 2 класса)</w:t>
            </w:r>
          </w:p>
        </w:tc>
        <w:tc>
          <w:tcPr>
            <w:tcW w:w="659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Учитель</w:t>
            </w:r>
          </w:p>
        </w:tc>
        <w:tc>
          <w:tcPr>
            <w:tcW w:w="80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Календарно-тематическое планирование учителя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Классный</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журнал</w:t>
            </w:r>
          </w:p>
        </w:tc>
      </w:tr>
      <w:tr w:rsidR="00D57E04" w:rsidRPr="00CA73D9">
        <w:trPr>
          <w:trHeight w:val="1"/>
        </w:trPr>
        <w:tc>
          <w:tcPr>
            <w:tcW w:w="197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lastRenderedPageBreak/>
              <w:t>Промежуточные контрольныеработы (русский язык, математика, чтение)</w:t>
            </w:r>
          </w:p>
        </w:tc>
        <w:tc>
          <w:tcPr>
            <w:tcW w:w="3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Направлено  на проверку пооперационного</w:t>
            </w:r>
            <w:r w:rsidRPr="00CA73D9">
              <w:rPr>
                <w:rFonts w:ascii="Times New Roman" w:eastAsia="Times New Roman" w:hAnsi="Times New Roman" w:cs="Times New Roman"/>
                <w:color w:val="FF0000"/>
              </w:rPr>
              <w:t xml:space="preserve"> </w:t>
            </w:r>
            <w:r w:rsidRPr="00CA73D9">
              <w:rPr>
                <w:rFonts w:ascii="Times New Roman" w:eastAsia="Times New Roman" w:hAnsi="Times New Roman" w:cs="Times New Roman"/>
              </w:rPr>
              <w:t>состава действия, которым необходимо овладеть учащимся в рамках решения учебной задачи</w:t>
            </w:r>
          </w:p>
        </w:tc>
        <w:tc>
          <w:tcPr>
            <w:tcW w:w="51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5-балльная</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система</w:t>
            </w:r>
          </w:p>
        </w:tc>
        <w:tc>
          <w:tcPr>
            <w:tcW w:w="659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Учитель</w:t>
            </w:r>
          </w:p>
        </w:tc>
        <w:tc>
          <w:tcPr>
            <w:tcW w:w="80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 итогам первого полугодия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Классный</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журнал</w:t>
            </w:r>
          </w:p>
        </w:tc>
      </w:tr>
      <w:tr w:rsidR="00D57E04" w:rsidRPr="00CA73D9">
        <w:trPr>
          <w:trHeight w:val="1"/>
        </w:trPr>
        <w:tc>
          <w:tcPr>
            <w:tcW w:w="197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Итоговые контрольныеработы (русский язык, математика, чтение)</w:t>
            </w:r>
          </w:p>
        </w:tc>
        <w:tc>
          <w:tcPr>
            <w:tcW w:w="3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повышенный), так и по уровню опосредования (формальный, рефлексивный, ресурсный)</w:t>
            </w:r>
          </w:p>
        </w:tc>
        <w:tc>
          <w:tcPr>
            <w:tcW w:w="51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5-балльная</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система</w:t>
            </w:r>
          </w:p>
        </w:tc>
        <w:tc>
          <w:tcPr>
            <w:tcW w:w="659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Учитель</w:t>
            </w:r>
          </w:p>
        </w:tc>
        <w:tc>
          <w:tcPr>
            <w:tcW w:w="80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 итогам учебного года</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Классный</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журнал</w:t>
            </w:r>
          </w:p>
        </w:tc>
      </w:tr>
      <w:tr w:rsidR="00D57E04" w:rsidRPr="00CA73D9">
        <w:trPr>
          <w:trHeight w:val="1"/>
        </w:trPr>
        <w:tc>
          <w:tcPr>
            <w:tcW w:w="197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Предметные олимпиады разного уровня</w:t>
            </w:r>
          </w:p>
        </w:tc>
        <w:tc>
          <w:tcPr>
            <w:tcW w:w="3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Задания рассчитаны на проверку не только знаний, но и развивающего эффекта обучения. Задания повышенного уровня</w:t>
            </w:r>
          </w:p>
        </w:tc>
        <w:tc>
          <w:tcPr>
            <w:tcW w:w="51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 условиям проведения</w:t>
            </w:r>
          </w:p>
        </w:tc>
        <w:tc>
          <w:tcPr>
            <w:tcW w:w="659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Организаторы конкурса</w:t>
            </w:r>
          </w:p>
        </w:tc>
        <w:tc>
          <w:tcPr>
            <w:tcW w:w="80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 отдельному плану</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Портфель  достижений</w:t>
            </w:r>
          </w:p>
        </w:tc>
      </w:tr>
      <w:tr w:rsidR="00D57E04" w:rsidRPr="00CA73D9">
        <w:trPr>
          <w:trHeight w:val="1"/>
        </w:trPr>
        <w:tc>
          <w:tcPr>
            <w:tcW w:w="197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Межпредметные конференции, фестивали разного уровня</w:t>
            </w:r>
          </w:p>
        </w:tc>
        <w:tc>
          <w:tcPr>
            <w:tcW w:w="371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Направлена на выявление уровня развития речи, навыков самоконтроля, умения работать с информацией, работа на компьютере</w:t>
            </w:r>
          </w:p>
        </w:tc>
        <w:tc>
          <w:tcPr>
            <w:tcW w:w="513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 условиям проведения</w:t>
            </w:r>
          </w:p>
        </w:tc>
        <w:tc>
          <w:tcPr>
            <w:tcW w:w="659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Организаторы конкурса</w:t>
            </w:r>
          </w:p>
        </w:tc>
        <w:tc>
          <w:tcPr>
            <w:tcW w:w="80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 отдельному плану</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rPr>
              <w:t>Портфель  достижений</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Оценка индивидуальных предметных достижений позволяет поощрять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Оценка метапредметных результатов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lastRenderedPageBreak/>
        <w:t xml:space="preserve"> </w:t>
      </w:r>
      <w:r w:rsidRPr="00CA73D9">
        <w:rPr>
          <w:rFonts w:ascii="Times New Roman" w:eastAsia="Times New Roman" w:hAnsi="Times New Roman" w:cs="Times New Roman"/>
          <w:sz w:val="24"/>
        </w:rPr>
        <w:t xml:space="preserve">Объект оценки метапредметных результатов: сформированность регулятивных, коммуникативных, познавательных универсальных действий.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Регулятивные универсальные учебные действия: целеполагание, планирование, осуществление учебных действий, прогнозирование, контроль, коррекция, оценка, саморегуляция.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Познавательные универсальные учебные действия: общеучебные, знаково- символические, информационные, логические.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Коммуникативные универсальные учебные действия: инициативное сотрудничество, планирование учебного сотрудничества, взаимодействие, управление коммуникацией.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Основное содержание оценки метапредметных результатов на ступени начального общего образования строится вокруг умения учиться.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70C0"/>
          <w:sz w:val="24"/>
        </w:rPr>
        <w:tab/>
      </w:r>
      <w:r w:rsidRPr="00CA73D9">
        <w:rPr>
          <w:rFonts w:ascii="Times New Roman" w:eastAsia="Times New Roman" w:hAnsi="Times New Roman" w:cs="Times New Roman"/>
          <w:b/>
          <w:i/>
          <w:sz w:val="24"/>
        </w:rPr>
        <w:t>Оценка метапредметных результатов проводится в ходе различных процедур</w:t>
      </w:r>
      <w:r w:rsidRPr="00CA73D9">
        <w:rPr>
          <w:rFonts w:ascii="Times New Roman" w:eastAsia="Times New Roman" w:hAnsi="Times New Roman" w:cs="Times New Roman"/>
          <w:sz w:val="24"/>
        </w:rPr>
        <w:t>. Например, в итоговые проверочные работы по предметам,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Итоговая оценка качества освоения обучающимися</w:t>
      </w: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b/>
          <w:sz w:val="24"/>
        </w:rPr>
        <w:t>ООП НОО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Итоговая оценка обучающихся определяется с учетом их стартового уровня и динамики</w:t>
      </w:r>
      <w:r w:rsidRPr="00CA73D9">
        <w:rPr>
          <w:rFonts w:ascii="Times New Roman" w:eastAsia="Times New Roman" w:hAnsi="Times New Roman" w:cs="Times New Roman"/>
          <w:color w:val="000000"/>
          <w:sz w:val="24"/>
        </w:rPr>
        <w:t xml:space="preserve"> </w:t>
      </w:r>
      <w:r w:rsidRPr="00CA73D9">
        <w:rPr>
          <w:rFonts w:ascii="Times New Roman" w:eastAsia="Times New Roman" w:hAnsi="Times New Roman" w:cs="Times New Roman"/>
          <w:sz w:val="24"/>
        </w:rPr>
        <w:t>образовательных достижений.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Предметом итоговой оценки освоения обучающимися ООП НОО является достижение предметных и метапредметных результатов и необходимых для продолжения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ab/>
      </w:r>
      <w:r w:rsidRPr="00CA73D9">
        <w:rPr>
          <w:rFonts w:ascii="Times New Roman" w:eastAsia="Times New Roman" w:hAnsi="Times New Roman" w:cs="Times New Roman"/>
          <w:color w:val="0070C0"/>
          <w:sz w:val="24"/>
        </w:rPr>
        <w:t xml:space="preserve"> </w:t>
      </w:r>
      <w:r w:rsidRPr="00CA73D9">
        <w:rPr>
          <w:rFonts w:ascii="Times New Roman" w:eastAsia="Times New Roman" w:hAnsi="Times New Roman" w:cs="Times New Roman"/>
          <w:sz w:val="24"/>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w:t>
      </w:r>
      <w:r w:rsidRPr="00CA73D9">
        <w:rPr>
          <w:rFonts w:ascii="Times New Roman" w:eastAsia="Times New Roman" w:hAnsi="Times New Roman" w:cs="Times New Roman"/>
          <w:sz w:val="24"/>
          <w:u w:val="single"/>
        </w:rPr>
        <w:t>трёх итоговых работ (по русскому языку, математике и комплексной работы на межпредметной основе).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ab/>
        <w:t xml:space="preserve">Наряду со стандартизированными письменными или устными работами необходимо использовать такие методы оценки, как </w:t>
      </w:r>
      <w:r w:rsidRPr="00CA73D9">
        <w:rPr>
          <w:rFonts w:ascii="Times New Roman" w:eastAsia="Times New Roman" w:hAnsi="Times New Roman" w:cs="Times New Roman"/>
          <w:sz w:val="24"/>
          <w:u w:val="single"/>
        </w:rPr>
        <w:t xml:space="preserve">проекты, практические и творческие работы.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На основе этих показателей формулируется один из трёх возможных выводов-оценок результатов по предметам и УУД:</w:t>
      </w:r>
    </w:p>
    <w:p w:rsidR="00D57E04" w:rsidRPr="00CA73D9" w:rsidRDefault="00D57E04" w:rsidP="00695DFB">
      <w:pPr>
        <w:pStyle w:val="a3"/>
        <w:spacing w:after="0" w:line="240" w:lineRule="auto"/>
        <w:jc w:val="both"/>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105"/>
        <w:gridCol w:w="3782"/>
        <w:gridCol w:w="4392"/>
      </w:tblGrid>
      <w:tr w:rsidR="00D57E04" w:rsidRPr="00CA73D9">
        <w:trPr>
          <w:trHeight w:val="1"/>
        </w:trPr>
        <w:tc>
          <w:tcPr>
            <w:tcW w:w="310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0"/>
              <w:jc w:val="center"/>
              <w:rPr>
                <w:rFonts w:ascii="Times New Roman" w:hAnsi="Times New Roman" w:cs="Times New Roman"/>
              </w:rPr>
            </w:pPr>
            <w:r w:rsidRPr="00CA73D9">
              <w:rPr>
                <w:rFonts w:ascii="Times New Roman" w:eastAsia="Times New Roman" w:hAnsi="Times New Roman" w:cs="Times New Roman"/>
                <w:b/>
                <w:sz w:val="24"/>
              </w:rPr>
              <w:t>Вывод-оценка                                    (о возможности продолжения образования на следующей ступени)</w:t>
            </w:r>
          </w:p>
        </w:tc>
        <w:tc>
          <w:tcPr>
            <w:tcW w:w="63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Показатели</w:t>
            </w:r>
          </w:p>
        </w:tc>
      </w:tr>
      <w:tr w:rsidR="00D57E04" w:rsidRPr="00CA73D9">
        <w:trPr>
          <w:trHeight w:val="1"/>
        </w:trPr>
        <w:tc>
          <w:tcPr>
            <w:tcW w:w="310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632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Комплексная оценка (данные  Портфеля достижений)</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Итоговые работы (русский язык, математика и межпредметная работа)</w:t>
            </w:r>
          </w:p>
          <w:p w:rsidR="00D57E04" w:rsidRPr="00CA73D9" w:rsidRDefault="00D57E04" w:rsidP="00695DFB">
            <w:pPr>
              <w:pStyle w:val="a3"/>
              <w:spacing w:after="0" w:line="240" w:lineRule="auto"/>
              <w:ind w:firstLine="567"/>
              <w:jc w:val="center"/>
              <w:rPr>
                <w:rFonts w:ascii="Times New Roman" w:hAnsi="Times New Roman" w:cs="Times New Roman"/>
              </w:rPr>
            </w:pPr>
          </w:p>
        </w:tc>
      </w:tr>
      <w:tr w:rsidR="00D57E04" w:rsidRPr="00CA73D9">
        <w:trPr>
          <w:trHeight w:val="1"/>
        </w:trPr>
        <w:tc>
          <w:tcPr>
            <w:tcW w:w="310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1. Не овладел опорной системой знаний и необходимыми учебными действиями</w:t>
            </w:r>
          </w:p>
        </w:tc>
        <w:tc>
          <w:tcPr>
            <w:tcW w:w="632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Не зафиксировано достижение планируемых результатов по всем разделам образовательной программы (предметные, метапредметные, личностные результаты)</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Правильно выполнено менее 50% заданий необходимого (базового) уровня</w:t>
            </w:r>
          </w:p>
        </w:tc>
      </w:tr>
      <w:tr w:rsidR="00D57E04" w:rsidRPr="00CA73D9">
        <w:trPr>
          <w:trHeight w:val="1"/>
        </w:trPr>
        <w:tc>
          <w:tcPr>
            <w:tcW w:w="310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2.Овладел опорной системой знаний и необходимыми учебными действиями, способен использовать их для решения простых стандартных задач</w:t>
            </w:r>
          </w:p>
        </w:tc>
        <w:tc>
          <w:tcPr>
            <w:tcW w:w="632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Достижение планируемых результатов по всем основным разделам образовательной программы как минимум с оценкой «зачтено»/«нормально»</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Правильно НЕ менее 50% заданий необходимого (базового) уровня</w:t>
            </w:r>
          </w:p>
        </w:tc>
      </w:tr>
      <w:tr w:rsidR="00D57E04" w:rsidRPr="00CA73D9">
        <w:trPr>
          <w:trHeight w:val="1"/>
        </w:trPr>
        <w:tc>
          <w:tcPr>
            <w:tcW w:w="310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3. Овладел </w:t>
            </w:r>
            <w:r w:rsidRPr="00CA73D9">
              <w:rPr>
                <w:rFonts w:ascii="Times New Roman" w:eastAsia="Times New Roman" w:hAnsi="Times New Roman" w:cs="Times New Roman"/>
                <w:sz w:val="24"/>
              </w:rPr>
              <w:lastRenderedPageBreak/>
              <w:t>опорной системой знаний на уровне осознанного применения учебных действий, в том числе при решении нестандартных задач</w:t>
            </w:r>
          </w:p>
        </w:tc>
        <w:tc>
          <w:tcPr>
            <w:tcW w:w="632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 xml:space="preserve">Достижение планируемых </w:t>
            </w:r>
            <w:r w:rsidRPr="00CA73D9">
              <w:rPr>
                <w:rFonts w:ascii="Times New Roman" w:eastAsia="Times New Roman" w:hAnsi="Times New Roman" w:cs="Times New Roman"/>
                <w:sz w:val="24"/>
              </w:rPr>
              <w:lastRenderedPageBreak/>
              <w:t>результатов НЕ менее чем по половине разделов образовательной программы с оценкой «хорошо» или «отлично»</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 xml:space="preserve">Правильно не менее 65% заданий </w:t>
            </w:r>
            <w:r w:rsidRPr="00CA73D9">
              <w:rPr>
                <w:rFonts w:ascii="Times New Roman" w:eastAsia="Times New Roman" w:hAnsi="Times New Roman" w:cs="Times New Roman"/>
                <w:sz w:val="24"/>
              </w:rPr>
              <w:lastRenderedPageBreak/>
              <w:t>необходимого (базового) уровня и не менее 50% от максимального балла за выполнение заданий повышенного уровня</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70C0"/>
          <w:sz w:val="24"/>
        </w:rPr>
        <w:tab/>
      </w:r>
      <w:r w:rsidRPr="00CA73D9">
        <w:rPr>
          <w:rFonts w:ascii="Times New Roman" w:eastAsia="Times New Roman" w:hAnsi="Times New Roman" w:cs="Times New Roman"/>
          <w:color w:val="000000"/>
          <w:sz w:val="24"/>
        </w:rPr>
        <w:t xml:space="preserve">Итоговая оценка является основанием для перехода ребенка из одного класса в другой, с одной ступени обучения на другую, показывая динамику качества обученности. Если показатели итоговой оценки не </w:t>
      </w:r>
      <w:r w:rsidRPr="00CA73D9">
        <w:rPr>
          <w:rFonts w:ascii="Times New Roman" w:eastAsia="Times New Roman" w:hAnsi="Times New Roman" w:cs="Times New Roman"/>
          <w:color w:val="00000A"/>
          <w:sz w:val="24"/>
        </w:rPr>
        <w:t>однозначны, то решение о переводе на следующую ступень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70C0"/>
          <w:sz w:val="24"/>
        </w:rPr>
        <w:tab/>
      </w:r>
      <w:r w:rsidRPr="00CA73D9">
        <w:rPr>
          <w:rFonts w:ascii="Times New Roman" w:eastAsia="Times New Roman" w:hAnsi="Times New Roman" w:cs="Times New Roman"/>
          <w:b/>
          <w:i/>
          <w:sz w:val="24"/>
        </w:rPr>
        <w:t>К результатам индивидуальных достижений обучающихся, не подлежащим итоговой оценке</w:t>
      </w:r>
      <w:r w:rsidRPr="00CA73D9">
        <w:rPr>
          <w:rFonts w:ascii="Times New Roman" w:eastAsia="Times New Roman" w:hAnsi="Times New Roman" w:cs="Times New Roman"/>
          <w:sz w:val="24"/>
        </w:rPr>
        <w:t xml:space="preserve"> качества освоения ООП НОО,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Оценка личностных результатов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Объектом оценки личностных результатов являются: самоопределение, смыслообразование, нравственно-этическая ориентация. При этом личностные результаты выпускников на ступени начального общего образования не подлежат итоговой оценке. В сфере личностных результатов у выпускников начальной школы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830"/>
        <w:gridCol w:w="1765"/>
        <w:gridCol w:w="2007"/>
        <w:gridCol w:w="2018"/>
        <w:gridCol w:w="2659"/>
      </w:tblGrid>
      <w:tr w:rsidR="00D57E04" w:rsidRPr="00CA73D9">
        <w:trPr>
          <w:trHeight w:val="1"/>
        </w:trPr>
        <w:tc>
          <w:tcPr>
            <w:tcW w:w="21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Форма оценивания</w:t>
            </w:r>
          </w:p>
        </w:tc>
        <w:tc>
          <w:tcPr>
            <w:tcW w:w="378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Субъект оценивания</w:t>
            </w:r>
          </w:p>
        </w:tc>
        <w:tc>
          <w:tcPr>
            <w:tcW w:w="542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Объект оценивания</w:t>
            </w:r>
          </w:p>
        </w:tc>
        <w:tc>
          <w:tcPr>
            <w:tcW w:w="700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Сроки</w:t>
            </w:r>
          </w:p>
        </w:tc>
        <w:tc>
          <w:tcPr>
            <w:tcW w:w="9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sz w:val="24"/>
              </w:rPr>
              <w:t>Фиксация результатов</w:t>
            </w:r>
          </w:p>
        </w:tc>
      </w:tr>
      <w:tr w:rsidR="00D57E04" w:rsidRPr="00CA73D9">
        <w:trPr>
          <w:trHeight w:val="1"/>
        </w:trPr>
        <w:tc>
          <w:tcPr>
            <w:tcW w:w="21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Диагностика </w:t>
            </w:r>
          </w:p>
        </w:tc>
        <w:tc>
          <w:tcPr>
            <w:tcW w:w="378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 классный руководитель</w:t>
            </w:r>
          </w:p>
        </w:tc>
        <w:tc>
          <w:tcPr>
            <w:tcW w:w="542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обучающиеся 1 - 4 классов</w:t>
            </w:r>
          </w:p>
        </w:tc>
        <w:tc>
          <w:tcPr>
            <w:tcW w:w="700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Входное</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   Итоговое </w:t>
            </w:r>
          </w:p>
        </w:tc>
        <w:tc>
          <w:tcPr>
            <w:tcW w:w="9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Портфель достижений</w:t>
            </w:r>
          </w:p>
        </w:tc>
      </w:tr>
      <w:tr w:rsidR="00D57E04" w:rsidRPr="00CA73D9">
        <w:trPr>
          <w:trHeight w:val="1"/>
        </w:trPr>
        <w:tc>
          <w:tcPr>
            <w:tcW w:w="21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Наблюдения</w:t>
            </w:r>
          </w:p>
        </w:tc>
        <w:tc>
          <w:tcPr>
            <w:tcW w:w="378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Педагоги, работающие с ребёнком</w:t>
            </w:r>
          </w:p>
        </w:tc>
        <w:tc>
          <w:tcPr>
            <w:tcW w:w="542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обучающиеся 1- 4 классов</w:t>
            </w:r>
          </w:p>
        </w:tc>
        <w:tc>
          <w:tcPr>
            <w:tcW w:w="700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В течение обучения</w:t>
            </w:r>
          </w:p>
        </w:tc>
        <w:tc>
          <w:tcPr>
            <w:tcW w:w="9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Рабочая тетрадь педагога</w:t>
            </w:r>
          </w:p>
        </w:tc>
      </w:tr>
      <w:tr w:rsidR="00D57E04" w:rsidRPr="00CA73D9">
        <w:trPr>
          <w:trHeight w:val="1"/>
        </w:trPr>
        <w:tc>
          <w:tcPr>
            <w:tcW w:w="21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Анализ содержания портфеля достижений</w:t>
            </w:r>
          </w:p>
        </w:tc>
        <w:tc>
          <w:tcPr>
            <w:tcW w:w="378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Классный руководитель</w:t>
            </w:r>
          </w:p>
        </w:tc>
        <w:tc>
          <w:tcPr>
            <w:tcW w:w="542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обучающиеся 1-4 классов</w:t>
            </w:r>
          </w:p>
        </w:tc>
        <w:tc>
          <w:tcPr>
            <w:tcW w:w="700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По окончанию каждого учебного года</w:t>
            </w:r>
          </w:p>
        </w:tc>
        <w:tc>
          <w:tcPr>
            <w:tcW w:w="9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Аналитическая справка классного руководителя</w:t>
            </w:r>
          </w:p>
        </w:tc>
      </w:tr>
      <w:tr w:rsidR="00D57E04" w:rsidRPr="00CA73D9">
        <w:trPr>
          <w:trHeight w:val="1"/>
        </w:trPr>
        <w:tc>
          <w:tcPr>
            <w:tcW w:w="21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Анкетирование</w:t>
            </w:r>
          </w:p>
        </w:tc>
        <w:tc>
          <w:tcPr>
            <w:tcW w:w="378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классный руководитель </w:t>
            </w:r>
          </w:p>
        </w:tc>
        <w:tc>
          <w:tcPr>
            <w:tcW w:w="542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обучающиеся 1-4 классов </w:t>
            </w:r>
          </w:p>
        </w:tc>
        <w:tc>
          <w:tcPr>
            <w:tcW w:w="700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Входное </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Итоговое </w:t>
            </w:r>
          </w:p>
        </w:tc>
        <w:tc>
          <w:tcPr>
            <w:tcW w:w="9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Портфель достижений</w:t>
            </w:r>
          </w:p>
        </w:tc>
      </w:tr>
      <w:tr w:rsidR="00D57E04" w:rsidRPr="00CA73D9">
        <w:trPr>
          <w:trHeight w:val="1"/>
        </w:trPr>
        <w:tc>
          <w:tcPr>
            <w:tcW w:w="21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Мониторинг активности участия обучающихся в образовательных событиях разного уровня и социально-значимых акциях.    </w:t>
            </w:r>
          </w:p>
        </w:tc>
        <w:tc>
          <w:tcPr>
            <w:tcW w:w="378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Классный руководитель</w:t>
            </w:r>
          </w:p>
        </w:tc>
        <w:tc>
          <w:tcPr>
            <w:tcW w:w="542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обучающиеся 1-4 классов </w:t>
            </w:r>
          </w:p>
        </w:tc>
        <w:tc>
          <w:tcPr>
            <w:tcW w:w="700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По окончанию каждого учебного года</w:t>
            </w:r>
          </w:p>
        </w:tc>
        <w:tc>
          <w:tcPr>
            <w:tcW w:w="901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Аналитическая справка классного руководителя</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Также возможна оценка индивидуального прогресса личностного развития обучающихся, которым необходима специальная поддержка. Психолог проводит наблюдение по просьбе родителей, учителя начальных классов, администрации с согласия родителей, законных представителей ребенка.</w:t>
      </w:r>
    </w:p>
    <w:p w:rsidR="00D57E04" w:rsidRPr="00CA73D9" w:rsidRDefault="00D57E04" w:rsidP="00695DFB">
      <w:pPr>
        <w:pStyle w:val="a3"/>
        <w:spacing w:after="0" w:line="240" w:lineRule="auto"/>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Раздел 1.2. Содержательный</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tabs>
          <w:tab w:val="left" w:pos="0"/>
        </w:tabs>
        <w:spacing w:after="0" w:line="240" w:lineRule="auto"/>
        <w:rPr>
          <w:rFonts w:ascii="Times New Roman" w:hAnsi="Times New Roman" w:cs="Times New Roman"/>
        </w:rPr>
      </w:pPr>
      <w:r w:rsidRPr="00CA73D9">
        <w:rPr>
          <w:rFonts w:ascii="Times New Roman" w:eastAsia="Times New Roman" w:hAnsi="Times New Roman" w:cs="Times New Roman"/>
          <w:b/>
          <w:sz w:val="24"/>
        </w:rPr>
        <w:t>1.2.1. Программа формирования универсальных учебных действий</w:t>
      </w:r>
    </w:p>
    <w:p w:rsidR="00D57E04" w:rsidRPr="00CA73D9" w:rsidRDefault="00C0683A" w:rsidP="00695DFB">
      <w:pPr>
        <w:pStyle w:val="a3"/>
        <w:tabs>
          <w:tab w:val="left" w:pos="1134"/>
        </w:tabs>
        <w:spacing w:after="0" w:line="240" w:lineRule="auto"/>
        <w:ind w:firstLine="567"/>
        <w:rPr>
          <w:rFonts w:ascii="Times New Roman" w:hAnsi="Times New Roman" w:cs="Times New Roman"/>
        </w:rPr>
      </w:pPr>
      <w:r w:rsidRPr="00CA73D9">
        <w:rPr>
          <w:rFonts w:ascii="Times New Roman" w:eastAsia="Times New Roman" w:hAnsi="Times New Roman" w:cs="Times New Roman"/>
          <w:b/>
          <w:sz w:val="24"/>
        </w:rPr>
        <w:t>на ступени начального общего образования</w:t>
      </w:r>
    </w:p>
    <w:p w:rsidR="00D57E04" w:rsidRPr="00CA73D9" w:rsidRDefault="00D57E04" w:rsidP="00695DFB">
      <w:pPr>
        <w:pStyle w:val="a3"/>
        <w:tabs>
          <w:tab w:val="left" w:pos="1134"/>
        </w:tabs>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Целью</w:t>
      </w:r>
      <w:r w:rsidRPr="00CA73D9">
        <w:rPr>
          <w:rFonts w:ascii="Times New Roman" w:eastAsia="Times New Roman" w:hAnsi="Times New Roman" w:cs="Times New Roman"/>
          <w:i/>
          <w:sz w:val="24"/>
        </w:rPr>
        <w:t xml:space="preserve"> </w:t>
      </w:r>
      <w:r w:rsidRPr="00CA73D9">
        <w:rPr>
          <w:rFonts w:ascii="Times New Roman" w:eastAsia="Times New Roman" w:hAnsi="Times New Roman" w:cs="Times New Roman"/>
          <w:sz w:val="24"/>
        </w:rPr>
        <w:t>программы формирования универсальных учебных действий</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(далее УУД)</w:t>
      </w:r>
      <w:r w:rsidRPr="00CA73D9">
        <w:rPr>
          <w:rFonts w:ascii="Times New Roman" w:eastAsia="Times New Roman" w:hAnsi="Times New Roman" w:cs="Times New Roman"/>
          <w:i/>
          <w:sz w:val="24"/>
        </w:rPr>
        <w:t xml:space="preserve"> </w:t>
      </w:r>
      <w:r w:rsidRPr="00CA73D9">
        <w:rPr>
          <w:rFonts w:ascii="Times New Roman" w:eastAsia="Times New Roman" w:hAnsi="Times New Roman" w:cs="Times New Roman"/>
          <w:sz w:val="24"/>
        </w:rPr>
        <w:t>является создание условий для реализации технологии формирования УУД на начальной ступени общего образования средствами учебно-методических  комплектов  «Школа России»  и «Начальная инновационная школа».</w:t>
      </w:r>
    </w:p>
    <w:p w:rsidR="00D57E04" w:rsidRPr="00CA73D9" w:rsidRDefault="00C0683A" w:rsidP="00695DFB">
      <w:pPr>
        <w:pStyle w:val="a3"/>
        <w:tabs>
          <w:tab w:val="left" w:pos="113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Программа формирования УУД для начального общего образования:</w:t>
      </w:r>
    </w:p>
    <w:p w:rsidR="00D57E04" w:rsidRPr="00CA73D9" w:rsidRDefault="00C0683A" w:rsidP="00695DFB">
      <w:pPr>
        <w:pStyle w:val="a3"/>
        <w:numPr>
          <w:ilvl w:val="0"/>
          <w:numId w:val="6"/>
        </w:numPr>
        <w:tabs>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устанавливает ценностные ориентиры начального общего образования;</w:t>
      </w:r>
    </w:p>
    <w:p w:rsidR="00D57E04" w:rsidRPr="00CA73D9" w:rsidRDefault="00C0683A" w:rsidP="00695DFB">
      <w:pPr>
        <w:pStyle w:val="a3"/>
        <w:numPr>
          <w:ilvl w:val="0"/>
          <w:numId w:val="6"/>
        </w:numPr>
        <w:tabs>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определяет понятие, функции, состав и характеристики УУД в младшем школьном возрасте;</w:t>
      </w:r>
    </w:p>
    <w:p w:rsidR="00D57E04" w:rsidRPr="00CA73D9" w:rsidRDefault="00C0683A" w:rsidP="00695DFB">
      <w:pPr>
        <w:pStyle w:val="a3"/>
        <w:numPr>
          <w:ilvl w:val="0"/>
          <w:numId w:val="6"/>
        </w:numPr>
        <w:tabs>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выявляет связь УУД с содержанием учебных предметов;</w:t>
      </w:r>
    </w:p>
    <w:p w:rsidR="00D57E04" w:rsidRPr="00CA73D9" w:rsidRDefault="00C0683A" w:rsidP="00695DFB">
      <w:pPr>
        <w:pStyle w:val="a3"/>
        <w:numPr>
          <w:ilvl w:val="0"/>
          <w:numId w:val="6"/>
        </w:numPr>
        <w:tabs>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определяет условия, обеспечивающие преемственность программы формирования у обучающихся УУД при переходе от дошкольного к начальному и основному общему образованию.</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1. Ценностные ориентиры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целевые установки системы начального общего образования</w:t>
      </w:r>
      <w:r w:rsidRPr="00CA73D9">
        <w:rPr>
          <w:rFonts w:ascii="Times New Roman" w:eastAsia="Times New Roman" w:hAnsi="Times New Roman" w:cs="Times New Roman"/>
          <w:color w:val="000000"/>
          <w:sz w:val="24"/>
        </w:rPr>
        <w:t>:</w:t>
      </w:r>
    </w:p>
    <w:p w:rsidR="00D57E04" w:rsidRPr="00CA73D9" w:rsidRDefault="00D57E04" w:rsidP="00695DFB">
      <w:pPr>
        <w:pStyle w:val="a3"/>
        <w:spacing w:after="0" w:line="240" w:lineRule="auto"/>
        <w:ind w:firstLine="567"/>
        <w:jc w:val="both"/>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482"/>
        <w:gridCol w:w="7797"/>
      </w:tblGrid>
      <w:tr w:rsidR="00D57E04" w:rsidRPr="00CA73D9">
        <w:trPr>
          <w:trHeight w:val="1"/>
        </w:trPr>
        <w:tc>
          <w:tcPr>
            <w:tcW w:w="25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i/>
                <w:color w:val="000000"/>
                <w:sz w:val="24"/>
              </w:rPr>
              <w:t>формирование основ гражданской идентичности личности</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чувства сопричастности и гордости за свою Родину, народ и историю, осознания ответственности человека за благосостояние общества;</w:t>
            </w:r>
          </w:p>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восприятия мира как единого и целостного при разнообразии культур, национальностей, религий; уважения истории и культуры каждого народа</w:t>
            </w:r>
          </w:p>
        </w:tc>
      </w:tr>
      <w:tr w:rsidR="00D57E04" w:rsidRPr="00CA73D9">
        <w:trPr>
          <w:trHeight w:val="1"/>
        </w:trPr>
        <w:tc>
          <w:tcPr>
            <w:tcW w:w="25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i/>
                <w:color w:val="000000"/>
                <w:sz w:val="24"/>
              </w:rPr>
              <w:t>формирование психологических условий развития общения, сотрудничества</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доброжелательности, доверия и внимания к людям, готовности к сотрудничеству и дружбе, оказанию помощи тем, кто в ней нуждается;</w:t>
            </w:r>
          </w:p>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tc>
      </w:tr>
      <w:tr w:rsidR="00D57E04" w:rsidRPr="00CA73D9">
        <w:trPr>
          <w:trHeight w:val="1"/>
        </w:trPr>
        <w:tc>
          <w:tcPr>
            <w:tcW w:w="25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i/>
                <w:color w:val="000000"/>
                <w:sz w:val="24"/>
              </w:rPr>
              <w:t>развитие ценностно-смысловой сферы личности</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rPr>
              <w:t>- принятия и уважения ценностей семьи и образовательного учреждения, коллектива и общества и стремления следовать им;</w:t>
            </w:r>
          </w:p>
          <w:p w:rsidR="00D57E04" w:rsidRPr="00CA73D9" w:rsidRDefault="00C0683A" w:rsidP="00695DFB">
            <w:pPr>
              <w:pStyle w:val="a3"/>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tc>
      </w:tr>
      <w:tr w:rsidR="00D57E04" w:rsidRPr="00CA73D9">
        <w:trPr>
          <w:trHeight w:val="1"/>
        </w:trPr>
        <w:tc>
          <w:tcPr>
            <w:tcW w:w="25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i/>
                <w:color w:val="000000"/>
                <w:sz w:val="24"/>
              </w:rPr>
              <w:t>развитие умения учиться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развитие широких познавательных интересов, инициативы и любознательности, мотивов познания и творчества;</w:t>
            </w:r>
          </w:p>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умения учиться и способности к организации своей деятельности (планированию, контролю, оценке)</w:t>
            </w:r>
          </w:p>
        </w:tc>
      </w:tr>
      <w:tr w:rsidR="00D57E04" w:rsidRPr="00CA73D9">
        <w:trPr>
          <w:trHeight w:val="1"/>
        </w:trPr>
        <w:tc>
          <w:tcPr>
            <w:tcW w:w="25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i/>
                <w:color w:val="000000"/>
                <w:sz w:val="24"/>
              </w:rPr>
              <w:t>развитие самостоятельности, инициативы и ответственности личности</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 развитие готовности к самостоятельным поступкам и действиям, </w:t>
            </w:r>
            <w:r w:rsidRPr="00CA73D9">
              <w:rPr>
                <w:rFonts w:ascii="Times New Roman" w:eastAsia="Times New Roman" w:hAnsi="Times New Roman" w:cs="Times New Roman"/>
                <w:color w:val="000000"/>
                <w:sz w:val="24"/>
              </w:rPr>
              <w:lastRenderedPageBreak/>
              <w:t>ответственности за их результаты;</w:t>
            </w:r>
          </w:p>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целеустремлённости и настойчивости в достижении целей, готовности к преодолению трудностей и жизненного оптимизма;</w:t>
            </w:r>
          </w:p>
          <w:p w:rsidR="00D57E04" w:rsidRPr="00CA73D9" w:rsidRDefault="00C0683A" w:rsidP="00695DFB">
            <w:pPr>
              <w:pStyle w:val="a3"/>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tc>
      </w:tr>
    </w:tbl>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Понятие «универсальные учебные действия»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более узком (собственно психологическом значении) «универсальные учебные действия»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Функции универсальных учебных действий: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Характеристики личностных, регулятивных,</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познавательных, коммуникативных УУД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Личностные универсальные учебные действия</w:t>
      </w:r>
      <w:r w:rsidRPr="00CA73D9">
        <w:rPr>
          <w:rFonts w:ascii="Times New Roman" w:eastAsia="Times New Roman" w:hAnsi="Times New Roman" w:cs="Times New Roman"/>
          <w:color w:val="000000"/>
          <w:sz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Регулятивные универсальные учебные действия</w:t>
      </w:r>
      <w:r w:rsidRPr="00CA73D9">
        <w:rPr>
          <w:rFonts w:ascii="Times New Roman" w:eastAsia="Times New Roman" w:hAnsi="Times New Roman" w:cs="Times New Roman"/>
          <w:color w:val="000000"/>
          <w:sz w:val="24"/>
        </w:rPr>
        <w:t xml:space="preserve"> 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 xml:space="preserve">Познавательные универсальные учебные действия </w:t>
      </w:r>
      <w:r w:rsidRPr="00CA73D9">
        <w:rPr>
          <w:rFonts w:ascii="Times New Roman" w:eastAsia="Times New Roman" w:hAnsi="Times New Roman" w:cs="Times New Roman"/>
          <w:color w:val="000000"/>
          <w:sz w:val="24"/>
        </w:rPr>
        <w:t>включают: общеучебные, знаково-символические, информационные, логические действия.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Коммуникативные универсальные учебные действия</w:t>
      </w:r>
      <w:r w:rsidRPr="00CA73D9">
        <w:rPr>
          <w:rFonts w:ascii="Times New Roman" w:eastAsia="Times New Roman" w:hAnsi="Times New Roman" w:cs="Times New Roman"/>
          <w:i/>
          <w:sz w:val="24"/>
        </w:rPr>
        <w:t xml:space="preserve"> </w:t>
      </w:r>
      <w:r w:rsidRPr="00CA73D9">
        <w:rPr>
          <w:rFonts w:ascii="Times New Roman" w:eastAsia="Times New Roman" w:hAnsi="Times New Roman" w:cs="Times New Roman"/>
          <w:sz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Связь универсальных учебных действий с содержанием учебных предметов</w:t>
      </w:r>
    </w:p>
    <w:p w:rsidR="00D57E04" w:rsidRPr="00CA73D9" w:rsidRDefault="00C0683A" w:rsidP="00695DFB">
      <w:pPr>
        <w:pStyle w:val="a3"/>
        <w:tabs>
          <w:tab w:val="left" w:pos="113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D57E04" w:rsidRPr="00CA73D9" w:rsidRDefault="00D57E04" w:rsidP="00695DFB">
      <w:pPr>
        <w:pStyle w:val="a3"/>
        <w:tabs>
          <w:tab w:val="left" w:pos="1134"/>
        </w:tabs>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pacing w:val="-4"/>
          <w:sz w:val="24"/>
        </w:rPr>
        <w:t>Приоритеты предметного содержания в формировании УУД</w:t>
      </w:r>
    </w:p>
    <w:p w:rsidR="00D57E04" w:rsidRPr="00CA73D9" w:rsidRDefault="00D57E04" w:rsidP="00695DFB">
      <w:pPr>
        <w:pStyle w:val="a3"/>
        <w:spacing w:after="0" w:line="240" w:lineRule="auto"/>
        <w:ind w:firstLine="567"/>
        <w:jc w:val="center"/>
        <w:rPr>
          <w:rFonts w:ascii="Times New Roman" w:hAnsi="Times New Roman" w:cs="Times New Roman"/>
        </w:rPr>
      </w:pPr>
    </w:p>
    <w:tbl>
      <w:tblPr>
        <w:tblW w:w="0" w:type="auto"/>
        <w:tblInd w:w="-10" w:type="dxa"/>
        <w:tblBorders>
          <w:top w:val="single" w:sz="8" w:space="0" w:color="000001"/>
          <w:left w:val="single" w:sz="8" w:space="0" w:color="000001"/>
          <w:bottom w:val="single" w:sz="8" w:space="0" w:color="000001"/>
        </w:tblBorders>
        <w:tblCellMar>
          <w:left w:w="10" w:type="dxa"/>
          <w:right w:w="10" w:type="dxa"/>
        </w:tblCellMar>
        <w:tblLook w:val="0000" w:firstRow="0" w:lastRow="0" w:firstColumn="0" w:lastColumn="0" w:noHBand="0" w:noVBand="0"/>
      </w:tblPr>
      <w:tblGrid>
        <w:gridCol w:w="2114"/>
        <w:gridCol w:w="1728"/>
        <w:gridCol w:w="47"/>
        <w:gridCol w:w="1841"/>
        <w:gridCol w:w="2520"/>
        <w:gridCol w:w="2127"/>
      </w:tblGrid>
      <w:tr w:rsidR="00D57E04" w:rsidRPr="00CA73D9">
        <w:trPr>
          <w:trHeight w:val="1"/>
        </w:trPr>
        <w:tc>
          <w:tcPr>
            <w:tcW w:w="2113"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xml:space="preserve">Смысловые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акценты УУД</w:t>
            </w:r>
          </w:p>
        </w:tc>
        <w:tc>
          <w:tcPr>
            <w:tcW w:w="3703"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Русский язык</w:t>
            </w:r>
          </w:p>
        </w:tc>
        <w:tc>
          <w:tcPr>
            <w:tcW w:w="5637" w:type="dxa"/>
            <w:gridSpan w:val="2"/>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Литературное чтение</w:t>
            </w:r>
          </w:p>
        </w:tc>
        <w:tc>
          <w:tcPr>
            <w:tcW w:w="7755"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xml:space="preserve">Математика </w:t>
            </w:r>
          </w:p>
        </w:tc>
        <w:tc>
          <w:tcPr>
            <w:tcW w:w="9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Окружающий мир</w:t>
            </w:r>
          </w:p>
        </w:tc>
      </w:tr>
      <w:tr w:rsidR="00D57E04" w:rsidRPr="00CA73D9">
        <w:trPr>
          <w:trHeight w:val="685"/>
        </w:trPr>
        <w:tc>
          <w:tcPr>
            <w:tcW w:w="2113"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lastRenderedPageBreak/>
              <w:t>Личностные</w:t>
            </w:r>
          </w:p>
        </w:tc>
        <w:tc>
          <w:tcPr>
            <w:tcW w:w="3703"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жизненное само-определение</w:t>
            </w:r>
          </w:p>
        </w:tc>
        <w:tc>
          <w:tcPr>
            <w:tcW w:w="5637" w:type="dxa"/>
            <w:gridSpan w:val="2"/>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нравственно-этическая ориентация</w:t>
            </w:r>
          </w:p>
        </w:tc>
        <w:tc>
          <w:tcPr>
            <w:tcW w:w="7755"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Смыслообразование</w:t>
            </w:r>
          </w:p>
        </w:tc>
        <w:tc>
          <w:tcPr>
            <w:tcW w:w="937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нравственно-этическая ориентация</w:t>
            </w:r>
          </w:p>
        </w:tc>
      </w:tr>
      <w:tr w:rsidR="00D57E04" w:rsidRPr="00CA73D9">
        <w:trPr>
          <w:trHeight w:val="1"/>
        </w:trPr>
        <w:tc>
          <w:tcPr>
            <w:tcW w:w="2113"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Регулятивные</w:t>
            </w:r>
          </w:p>
        </w:tc>
        <w:tc>
          <w:tcPr>
            <w:tcW w:w="3750" w:type="dxa"/>
            <w:gridSpan w:val="5"/>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D57E04" w:rsidRPr="00CA73D9">
        <w:trPr>
          <w:trHeight w:val="1"/>
        </w:trPr>
        <w:tc>
          <w:tcPr>
            <w:tcW w:w="2113"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Познавательные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общеучебные</w:t>
            </w:r>
          </w:p>
        </w:tc>
        <w:tc>
          <w:tcPr>
            <w:tcW w:w="4085" w:type="dxa"/>
            <w:gridSpan w:val="2"/>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моделирование (перевод устной речи в письменную)</w:t>
            </w:r>
          </w:p>
        </w:tc>
        <w:tc>
          <w:tcPr>
            <w:tcW w:w="5636"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смысловое чтение, произвольные и осознанные устные и письменные высказывания</w:t>
            </w:r>
          </w:p>
        </w:tc>
        <w:tc>
          <w:tcPr>
            <w:tcW w:w="7754"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моделирование, выбор наиболее эффективных способов решения задач</w:t>
            </w:r>
          </w:p>
        </w:tc>
        <w:tc>
          <w:tcPr>
            <w:tcW w:w="9376" w:type="dxa"/>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широкий спектр источников информации</w:t>
            </w:r>
          </w:p>
        </w:tc>
      </w:tr>
      <w:tr w:rsidR="00D57E04" w:rsidRPr="00CA73D9">
        <w:trPr>
          <w:trHeight w:val="1"/>
        </w:trPr>
        <w:tc>
          <w:tcPr>
            <w:tcW w:w="2113"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Познавательные логические</w:t>
            </w:r>
          </w:p>
        </w:tc>
        <w:tc>
          <w:tcPr>
            <w:tcW w:w="5637" w:type="dxa"/>
            <w:gridSpan w:val="3"/>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5638" w:type="dxa"/>
            <w:gridSpan w:val="2"/>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анализ, синтез, сравнение, группировка, причинно-следственные связи, логические рассуждения, доказательства, практические действия</w:t>
            </w:r>
          </w:p>
        </w:tc>
      </w:tr>
      <w:tr w:rsidR="00D57E04" w:rsidRPr="00CA73D9">
        <w:trPr>
          <w:trHeight w:val="1"/>
        </w:trPr>
        <w:tc>
          <w:tcPr>
            <w:tcW w:w="2113"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Коммуникативные</w:t>
            </w:r>
          </w:p>
        </w:tc>
        <w:tc>
          <w:tcPr>
            <w:tcW w:w="3750" w:type="dxa"/>
            <w:gridSpan w:val="5"/>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D57E04" w:rsidRPr="00CA73D9" w:rsidRDefault="00D57E04" w:rsidP="00695DFB">
      <w:pPr>
        <w:pStyle w:val="a3"/>
        <w:tabs>
          <w:tab w:val="left" w:leader="dot" w:pos="624"/>
        </w:tabs>
        <w:spacing w:after="0" w:line="240" w:lineRule="auto"/>
        <w:ind w:firstLine="567"/>
        <w:jc w:val="center"/>
        <w:rPr>
          <w:rFonts w:ascii="Times New Roman" w:hAnsi="Times New Roman" w:cs="Times New Roman"/>
        </w:rPr>
      </w:pPr>
    </w:p>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Связь универсальных учебных действий с содержанием учебных предметов</w:t>
      </w:r>
    </w:p>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0"/>
          <w:szCs w:val="20"/>
        </w:rPr>
        <w:t>РУССКИЙ ЯЗЫК</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55"/>
        <w:gridCol w:w="7924"/>
      </w:tblGrid>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Универсальные учебные действия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szCs w:val="24"/>
              </w:rPr>
              <w:t xml:space="preserve"> Формирование УДД  по учебному предмету</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Личностные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szCs w:val="24"/>
              </w:rPr>
              <w:t>Осознание языка как основного средства человеческого общения.</w:t>
            </w:r>
          </w:p>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szCs w:val="24"/>
              </w:rPr>
              <w:t>Формирование позитивного эмоционально-ценностного отношения к русскому языку.</w:t>
            </w:r>
          </w:p>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szCs w:val="24"/>
              </w:rPr>
              <w:t>Стремление к его грамотному использованию.</w:t>
            </w:r>
          </w:p>
        </w:tc>
      </w:tr>
      <w:tr w:rsidR="00D57E04" w:rsidRPr="00CA73D9">
        <w:trPr>
          <w:trHeight w:val="409"/>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Регулятивные УУД</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szCs w:val="24"/>
              </w:rPr>
              <w:t>Принятие и сохранение учебной задачи</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Познавательные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365"/>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szCs w:val="24"/>
              </w:rPr>
              <w:t>Осознание</w:t>
            </w:r>
            <w:r w:rsidRPr="00CA73D9">
              <w:rPr>
                <w:rFonts w:ascii="Times New Roman" w:eastAsia="Times New Roman" w:hAnsi="Times New Roman" w:cs="Times New Roman"/>
                <w:spacing w:val="-3"/>
                <w:sz w:val="24"/>
                <w:szCs w:val="24"/>
              </w:rPr>
              <w:t xml:space="preserve">  безошибочного письма как одного из проявлений</w:t>
            </w:r>
            <w:r w:rsidRPr="00CA73D9">
              <w:rPr>
                <w:rFonts w:ascii="Times New Roman" w:eastAsia="Times New Roman" w:hAnsi="Times New Roman" w:cs="Times New Roman"/>
                <w:spacing w:val="-3"/>
                <w:sz w:val="24"/>
                <w:szCs w:val="24"/>
              </w:rPr>
              <w:br/>
            </w:r>
            <w:r w:rsidRPr="00CA73D9">
              <w:rPr>
                <w:rFonts w:ascii="Times New Roman" w:eastAsia="Times New Roman" w:hAnsi="Times New Roman" w:cs="Times New Roman"/>
                <w:sz w:val="24"/>
                <w:szCs w:val="24"/>
              </w:rPr>
              <w:t>собственного уровня культуры.</w:t>
            </w:r>
          </w:p>
          <w:p w:rsidR="00D57E04" w:rsidRPr="00CA73D9" w:rsidRDefault="00C0683A" w:rsidP="00695DFB">
            <w:pPr>
              <w:pStyle w:val="a3"/>
              <w:tabs>
                <w:tab w:val="left" w:pos="254"/>
              </w:tabs>
              <w:spacing w:after="0" w:line="240" w:lineRule="auto"/>
              <w:jc w:val="both"/>
              <w:rPr>
                <w:rFonts w:ascii="Times New Roman" w:hAnsi="Times New Roman" w:cs="Times New Roman"/>
              </w:rPr>
            </w:pPr>
            <w:r w:rsidRPr="00CA73D9">
              <w:rPr>
                <w:rFonts w:ascii="Times New Roman" w:eastAsia="Times New Roman" w:hAnsi="Times New Roman" w:cs="Times New Roman"/>
                <w:spacing w:val="-10"/>
                <w:sz w:val="24"/>
                <w:szCs w:val="24"/>
              </w:rPr>
              <w:t xml:space="preserve">Применение орфографического правила и правила постановки знаков препинания (в объёме изученного) при записи собственных и предложенных </w:t>
            </w:r>
            <w:r w:rsidRPr="00CA73D9">
              <w:rPr>
                <w:rFonts w:ascii="Times New Roman" w:eastAsia="Times New Roman" w:hAnsi="Times New Roman" w:cs="Times New Roman"/>
                <w:spacing w:val="-9"/>
                <w:sz w:val="24"/>
                <w:szCs w:val="24"/>
              </w:rPr>
              <w:t>текстов.</w:t>
            </w:r>
          </w:p>
          <w:p w:rsidR="00D57E04" w:rsidRPr="00CA73D9" w:rsidRDefault="00C0683A" w:rsidP="00695DFB">
            <w:pPr>
              <w:pStyle w:val="a3"/>
              <w:tabs>
                <w:tab w:val="left" w:pos="254"/>
              </w:tabs>
              <w:spacing w:after="0" w:line="240" w:lineRule="auto"/>
              <w:jc w:val="both"/>
              <w:rPr>
                <w:rFonts w:ascii="Times New Roman" w:hAnsi="Times New Roman" w:cs="Times New Roman"/>
              </w:rPr>
            </w:pPr>
            <w:r w:rsidRPr="00CA73D9">
              <w:rPr>
                <w:rFonts w:ascii="Times New Roman" w:eastAsia="Times New Roman" w:hAnsi="Times New Roman" w:cs="Times New Roman"/>
                <w:spacing w:val="-9"/>
                <w:sz w:val="24"/>
                <w:szCs w:val="24"/>
              </w:rPr>
              <w:t>Представление о системе и структуре русского  языка,</w:t>
            </w:r>
            <w:r w:rsidRPr="00CA73D9">
              <w:rPr>
                <w:rFonts w:ascii="Times New Roman" w:eastAsia="Times New Roman" w:hAnsi="Times New Roman" w:cs="Times New Roman"/>
                <w:spacing w:val="-10"/>
                <w:sz w:val="24"/>
                <w:szCs w:val="24"/>
              </w:rPr>
              <w:t xml:space="preserve"> о нормах русского  литературного </w:t>
            </w:r>
            <w:r w:rsidRPr="00CA73D9">
              <w:rPr>
                <w:rFonts w:ascii="Times New Roman" w:eastAsia="Times New Roman" w:hAnsi="Times New Roman" w:cs="Times New Roman"/>
                <w:spacing w:val="-8"/>
                <w:sz w:val="24"/>
                <w:szCs w:val="24"/>
              </w:rPr>
              <w:t xml:space="preserve">языка (орфоэпических, лексических, грамматических) и правилах речевого </w:t>
            </w:r>
            <w:r w:rsidRPr="00CA73D9">
              <w:rPr>
                <w:rFonts w:ascii="Times New Roman" w:eastAsia="Times New Roman" w:hAnsi="Times New Roman" w:cs="Times New Roman"/>
                <w:spacing w:val="-6"/>
                <w:sz w:val="24"/>
                <w:szCs w:val="24"/>
              </w:rPr>
              <w:t>этикета.</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Коммуникативные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pacing w:val="-3"/>
                <w:sz w:val="24"/>
                <w:szCs w:val="24"/>
              </w:rPr>
              <w:t xml:space="preserve">Формирование учебных действий, необходимых для </w:t>
            </w:r>
            <w:r w:rsidRPr="00CA73D9">
              <w:rPr>
                <w:rFonts w:ascii="Times New Roman" w:eastAsia="Times New Roman" w:hAnsi="Times New Roman" w:cs="Times New Roman"/>
                <w:sz w:val="24"/>
                <w:szCs w:val="24"/>
              </w:rPr>
              <w:t xml:space="preserve">успешного участия в диалоге: ориентация на позицию партнёра, учёт </w:t>
            </w:r>
            <w:r w:rsidRPr="00CA73D9">
              <w:rPr>
                <w:rFonts w:ascii="Times New Roman" w:eastAsia="Times New Roman" w:hAnsi="Times New Roman" w:cs="Times New Roman"/>
                <w:spacing w:val="-7"/>
                <w:sz w:val="24"/>
                <w:szCs w:val="24"/>
              </w:rPr>
              <w:t xml:space="preserve">различных мнений и координация различных позиций в сотрудничестве, </w:t>
            </w:r>
            <w:r w:rsidRPr="00CA73D9">
              <w:rPr>
                <w:rFonts w:ascii="Times New Roman" w:eastAsia="Times New Roman" w:hAnsi="Times New Roman" w:cs="Times New Roman"/>
                <w:spacing w:val="-5"/>
                <w:sz w:val="24"/>
                <w:szCs w:val="24"/>
              </w:rPr>
              <w:t xml:space="preserve">стремление к более точному выражению собственного мнения и позиции, </w:t>
            </w:r>
            <w:r w:rsidRPr="00CA73D9">
              <w:rPr>
                <w:rFonts w:ascii="Times New Roman" w:eastAsia="Times New Roman" w:hAnsi="Times New Roman" w:cs="Times New Roman"/>
                <w:sz w:val="24"/>
                <w:szCs w:val="24"/>
              </w:rPr>
              <w:t>умение задавать вопросы.</w:t>
            </w:r>
          </w:p>
        </w:tc>
      </w:tr>
    </w:tbl>
    <w:p w:rsidR="00D57E04" w:rsidRPr="00CA73D9" w:rsidRDefault="00C0683A" w:rsidP="00695DFB">
      <w:pPr>
        <w:pStyle w:val="a3"/>
        <w:tabs>
          <w:tab w:val="left" w:leader="dot" w:pos="624"/>
        </w:tabs>
        <w:spacing w:after="0" w:line="240" w:lineRule="auto"/>
        <w:jc w:val="center"/>
        <w:rPr>
          <w:rFonts w:ascii="Times New Roman" w:hAnsi="Times New Roman" w:cs="Times New Roman"/>
        </w:rPr>
      </w:pPr>
      <w:r w:rsidRPr="00CA73D9">
        <w:rPr>
          <w:rFonts w:ascii="Times New Roman" w:eastAsia="Times New Roman" w:hAnsi="Times New Roman" w:cs="Times New Roman"/>
          <w:b/>
          <w:color w:val="000000"/>
          <w:sz w:val="20"/>
          <w:szCs w:val="20"/>
        </w:rPr>
        <w:t>ЛИТЕРАТУРНОЕ ЧТЕНИЕ</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53"/>
        <w:gridCol w:w="7926"/>
      </w:tblGrid>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Универсальные учебные действия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szCs w:val="24"/>
              </w:rPr>
              <w:t xml:space="preserve"> Формирование УДД  по учебному предмету</w:t>
            </w:r>
          </w:p>
        </w:tc>
      </w:tr>
      <w:tr w:rsidR="00D57E04" w:rsidRPr="00CA73D9">
        <w:trPr>
          <w:trHeight w:val="813"/>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Личностные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ind w:right="283"/>
              <w:jc w:val="both"/>
              <w:rPr>
                <w:rFonts w:ascii="Times New Roman" w:hAnsi="Times New Roman" w:cs="Times New Roman"/>
              </w:rPr>
            </w:pPr>
            <w:r w:rsidRPr="00CA73D9">
              <w:rPr>
                <w:rFonts w:ascii="Times New Roman" w:eastAsia="Times New Roman" w:hAnsi="Times New Roman" w:cs="Times New Roman"/>
                <w:b/>
                <w:color w:val="000000"/>
                <w:sz w:val="24"/>
                <w:szCs w:val="24"/>
              </w:rPr>
              <w:t>Формирование:</w:t>
            </w:r>
          </w:p>
          <w:p w:rsidR="00D57E04" w:rsidRPr="00CA73D9" w:rsidRDefault="00C0683A" w:rsidP="00695DFB">
            <w:pPr>
              <w:pStyle w:val="a3"/>
              <w:tabs>
                <w:tab w:val="left" w:leader="dot" w:pos="624"/>
              </w:tabs>
              <w:spacing w:after="0" w:line="240" w:lineRule="auto"/>
              <w:ind w:right="283"/>
              <w:jc w:val="both"/>
              <w:rPr>
                <w:rFonts w:ascii="Times New Roman" w:hAnsi="Times New Roman" w:cs="Times New Roman"/>
              </w:rPr>
            </w:pPr>
            <w:r w:rsidRPr="00CA73D9">
              <w:rPr>
                <w:rFonts w:ascii="Times New Roman" w:eastAsia="Times New Roman" w:hAnsi="Times New Roman" w:cs="Times New Roman"/>
                <w:color w:val="000000"/>
                <w:sz w:val="24"/>
                <w:szCs w:val="24"/>
              </w:rPr>
              <w:t xml:space="preserve">- внутренней позиции школьника на уровне положительного отношения к чтению; </w:t>
            </w:r>
          </w:p>
          <w:p w:rsidR="00D57E04" w:rsidRPr="00CA73D9" w:rsidRDefault="00C0683A" w:rsidP="00695DFB">
            <w:pPr>
              <w:pStyle w:val="a3"/>
              <w:tabs>
                <w:tab w:val="left" w:leader="dot" w:pos="624"/>
              </w:tabs>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понимания ценности чтения как источника необходимой информации;</w:t>
            </w:r>
          </w:p>
          <w:p w:rsidR="00D57E04" w:rsidRPr="00CA73D9" w:rsidRDefault="00C0683A" w:rsidP="00695DFB">
            <w:pPr>
              <w:pStyle w:val="a3"/>
              <w:tabs>
                <w:tab w:val="left" w:leader="dot" w:pos="624"/>
              </w:tabs>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lastRenderedPageBreak/>
              <w:t>- самоопределения и самопознания на основе сравнения образа «Я» с героями литературных произведений.</w:t>
            </w:r>
          </w:p>
        </w:tc>
      </w:tr>
      <w:tr w:rsidR="00D57E04" w:rsidRPr="00CA73D9">
        <w:trPr>
          <w:trHeight w:val="674"/>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lastRenderedPageBreak/>
              <w:t>Регулятивные УУД</w:t>
            </w:r>
          </w:p>
          <w:p w:rsidR="00D57E04" w:rsidRPr="00CA73D9" w:rsidRDefault="00D57E04" w:rsidP="00695DFB">
            <w:pPr>
              <w:pStyle w:val="a3"/>
              <w:tabs>
                <w:tab w:val="left" w:leader="dot" w:pos="624"/>
              </w:tabs>
              <w:spacing w:after="0" w:line="240" w:lineRule="auto"/>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302"/>
              </w:tabs>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pacing w:val="-9"/>
                <w:sz w:val="24"/>
                <w:szCs w:val="24"/>
              </w:rPr>
              <w:t xml:space="preserve">Приобретение первичных умений работы с учебной и научно-популярной </w:t>
            </w:r>
            <w:r w:rsidRPr="00CA73D9">
              <w:rPr>
                <w:rFonts w:ascii="Times New Roman" w:eastAsia="Times New Roman" w:hAnsi="Times New Roman" w:cs="Times New Roman"/>
                <w:color w:val="000000"/>
                <w:spacing w:val="-11"/>
                <w:sz w:val="24"/>
                <w:szCs w:val="24"/>
              </w:rPr>
              <w:t xml:space="preserve">литературой, находить и использовать информацию для практической </w:t>
            </w:r>
            <w:r w:rsidRPr="00CA73D9">
              <w:rPr>
                <w:rFonts w:ascii="Times New Roman" w:eastAsia="Times New Roman" w:hAnsi="Times New Roman" w:cs="Times New Roman"/>
                <w:color w:val="000000"/>
                <w:sz w:val="24"/>
                <w:szCs w:val="24"/>
              </w:rPr>
              <w:t>работы.</w:t>
            </w:r>
          </w:p>
          <w:p w:rsidR="00D57E04" w:rsidRPr="00CA73D9" w:rsidRDefault="00C0683A" w:rsidP="00695DFB">
            <w:pPr>
              <w:pStyle w:val="a3"/>
              <w:tabs>
                <w:tab w:val="left" w:leader="dot" w:pos="624"/>
              </w:tabs>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Умение учитывать выделенные учителем ориентиры действия и проявлять  инициативу в учебном сотрудничестве.</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Познавательные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b/>
                <w:color w:val="000000"/>
                <w:sz w:val="24"/>
                <w:szCs w:val="24"/>
              </w:rPr>
              <w:t>Умение:</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xml:space="preserve"> - находить в тексте конкретные факты, сведения,  определять тему и главную мысль текста;</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пересказывать текст подробно и сжато, устно и письменно;</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формулировать несложные выводы, основываясь на тексте, находить аргументы, подтверждающие вывод;</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сопоставлять и обобщать информацию, делать выписки из текста;</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составлять небольшие письменные аннотации к тексту;</w:t>
            </w:r>
          </w:p>
          <w:p w:rsidR="00D57E04" w:rsidRPr="00CA73D9" w:rsidRDefault="00C0683A" w:rsidP="00695DFB">
            <w:pPr>
              <w:pStyle w:val="a3"/>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xml:space="preserve">- самостоятельно </w:t>
            </w:r>
            <w:r w:rsidRPr="00CA73D9">
              <w:rPr>
                <w:rFonts w:ascii="Times New Roman" w:eastAsia="Times New Roman" w:hAnsi="Times New Roman" w:cs="Times New Roman"/>
                <w:spacing w:val="-1"/>
                <w:sz w:val="24"/>
                <w:szCs w:val="24"/>
              </w:rPr>
              <w:t xml:space="preserve">выбирать </w:t>
            </w:r>
            <w:r w:rsidRPr="00CA73D9">
              <w:rPr>
                <w:rFonts w:ascii="Times New Roman" w:eastAsia="Times New Roman" w:hAnsi="Times New Roman" w:cs="Times New Roman"/>
                <w:spacing w:val="-6"/>
                <w:sz w:val="24"/>
                <w:szCs w:val="24"/>
              </w:rPr>
              <w:t>интересующую их литературу;</w:t>
            </w:r>
          </w:p>
          <w:p w:rsidR="00D57E04" w:rsidRPr="00CA73D9" w:rsidRDefault="00C0683A" w:rsidP="00695DFB">
            <w:pPr>
              <w:pStyle w:val="a3"/>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spacing w:val="-6"/>
                <w:sz w:val="24"/>
                <w:szCs w:val="24"/>
              </w:rPr>
              <w:t xml:space="preserve"> - пользоваться словарями и справочниками, </w:t>
            </w:r>
            <w:r w:rsidRPr="00CA73D9">
              <w:rPr>
                <w:rFonts w:ascii="Times New Roman" w:eastAsia="Times New Roman" w:hAnsi="Times New Roman" w:cs="Times New Roman"/>
                <w:spacing w:val="-10"/>
                <w:sz w:val="24"/>
                <w:szCs w:val="24"/>
              </w:rPr>
              <w:t>включая компьютерные.</w:t>
            </w:r>
          </w:p>
          <w:p w:rsidR="00D57E04" w:rsidRPr="00CA73D9" w:rsidRDefault="00C0683A" w:rsidP="00695DFB">
            <w:pPr>
              <w:pStyle w:val="a3"/>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sz w:val="24"/>
                <w:szCs w:val="24"/>
              </w:rPr>
              <w:t xml:space="preserve">Овладение техникой чтения, приёмами понимания </w:t>
            </w:r>
            <w:r w:rsidRPr="00CA73D9">
              <w:rPr>
                <w:rFonts w:ascii="Times New Roman" w:eastAsia="Times New Roman" w:hAnsi="Times New Roman" w:cs="Times New Roman"/>
                <w:spacing w:val="-10"/>
                <w:sz w:val="24"/>
                <w:szCs w:val="24"/>
              </w:rPr>
              <w:t xml:space="preserve">прочитанного и прослушанного произведения, элементарными приёмами </w:t>
            </w:r>
            <w:r w:rsidRPr="00CA73D9">
              <w:rPr>
                <w:rFonts w:ascii="Times New Roman" w:eastAsia="Times New Roman" w:hAnsi="Times New Roman" w:cs="Times New Roman"/>
                <w:sz w:val="24"/>
                <w:szCs w:val="24"/>
              </w:rPr>
              <w:t>интерпретации, анализа и преобразования художественных, научно-</w:t>
            </w:r>
            <w:r w:rsidRPr="00CA73D9">
              <w:rPr>
                <w:rFonts w:ascii="Times New Roman" w:eastAsia="Times New Roman" w:hAnsi="Times New Roman" w:cs="Times New Roman"/>
                <w:spacing w:val="-1"/>
                <w:sz w:val="24"/>
                <w:szCs w:val="24"/>
              </w:rPr>
              <w:t xml:space="preserve">популярных и учебных текстов. </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Коммуникативные УДД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szCs w:val="24"/>
              </w:rPr>
              <w:t>Умение:</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высказывать оценочные суждения и свою точку зрения о прочитанном тексте;</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сопоставлять различные точки зрения;</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соотносить позицию автора с собственной точкой зрения;</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вести диалог;</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соблюдать правила речевого этикета;</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выступать перед аудиторией;</w:t>
            </w:r>
          </w:p>
          <w:p w:rsidR="00D57E04" w:rsidRPr="00CA73D9" w:rsidRDefault="00C0683A" w:rsidP="00695DFB">
            <w:pPr>
              <w:pStyle w:val="a3"/>
              <w:tabs>
                <w:tab w:val="left" w:leader="dot" w:pos="624"/>
              </w:tabs>
              <w:spacing w:after="0" w:line="240" w:lineRule="auto"/>
              <w:ind w:right="141"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работать в группе.</w:t>
            </w:r>
          </w:p>
        </w:tc>
      </w:tr>
    </w:tbl>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0"/>
          <w:szCs w:val="20"/>
        </w:rPr>
        <w:t>АНГЛИЙСКИЙ ЯЗЫК</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13"/>
        <w:gridCol w:w="6965"/>
      </w:tblGrid>
      <w:tr w:rsidR="00D57E04" w:rsidRPr="00CA73D9" w:rsidTr="006D27A2">
        <w:trPr>
          <w:trHeight w:val="1"/>
        </w:trPr>
        <w:tc>
          <w:tcPr>
            <w:tcW w:w="231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Универсальные учебные действия</w:t>
            </w:r>
          </w:p>
        </w:tc>
        <w:tc>
          <w:tcPr>
            <w:tcW w:w="69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szCs w:val="24"/>
              </w:rPr>
              <w:t xml:space="preserve"> Формирование УДД  по учебному предмету</w:t>
            </w:r>
          </w:p>
        </w:tc>
      </w:tr>
      <w:tr w:rsidR="00D57E04" w:rsidRPr="00CA73D9" w:rsidTr="006D27A2">
        <w:trPr>
          <w:trHeight w:val="1"/>
        </w:trPr>
        <w:tc>
          <w:tcPr>
            <w:tcW w:w="231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Личностные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69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274"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 xml:space="preserve">Формирование первоначальных </w:t>
            </w:r>
            <w:r w:rsidRPr="00CA73D9">
              <w:rPr>
                <w:rFonts w:ascii="Times New Roman" w:eastAsia="Times New Roman" w:hAnsi="Times New Roman" w:cs="Times New Roman"/>
                <w:color w:val="000000"/>
                <w:spacing w:val="-10"/>
                <w:sz w:val="24"/>
                <w:szCs w:val="24"/>
              </w:rPr>
              <w:t xml:space="preserve">представлений о роли и значимости иностранного языка в жизни современного человека и поликультурного мира. </w:t>
            </w:r>
          </w:p>
          <w:p w:rsidR="00D57E04" w:rsidRPr="00CA73D9" w:rsidRDefault="00C0683A" w:rsidP="00695DFB">
            <w:pPr>
              <w:pStyle w:val="a3"/>
              <w:spacing w:after="0" w:line="240" w:lineRule="auto"/>
              <w:ind w:right="274"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Приобретение начального опыта использования английского языка как средства межкультурного общения.</w:t>
            </w:r>
          </w:p>
          <w:p w:rsidR="00D57E04" w:rsidRPr="00CA73D9" w:rsidRDefault="00C0683A" w:rsidP="00695DFB">
            <w:pPr>
              <w:pStyle w:val="a3"/>
              <w:spacing w:after="0" w:line="240" w:lineRule="auto"/>
              <w:ind w:right="274" w:firstLine="567"/>
              <w:jc w:val="both"/>
              <w:rPr>
                <w:rFonts w:ascii="Times New Roman" w:hAnsi="Times New Roman" w:cs="Times New Roman"/>
              </w:rPr>
            </w:pPr>
            <w:r w:rsidRPr="00CA73D9">
              <w:rPr>
                <w:rFonts w:ascii="Times New Roman" w:eastAsia="Times New Roman" w:hAnsi="Times New Roman" w:cs="Times New Roman"/>
                <w:spacing w:val="-9"/>
                <w:sz w:val="24"/>
                <w:szCs w:val="24"/>
              </w:rPr>
              <w:t xml:space="preserve">Осознание </w:t>
            </w:r>
            <w:r w:rsidRPr="00CA73D9">
              <w:rPr>
                <w:rFonts w:ascii="Times New Roman" w:eastAsia="Times New Roman" w:hAnsi="Times New Roman" w:cs="Times New Roman"/>
                <w:sz w:val="24"/>
                <w:szCs w:val="24"/>
              </w:rPr>
              <w:t>личностного смысла овладения английским языком.</w:t>
            </w:r>
          </w:p>
        </w:tc>
      </w:tr>
      <w:tr w:rsidR="00D57E04" w:rsidRPr="00CA73D9" w:rsidTr="006D27A2">
        <w:trPr>
          <w:trHeight w:val="1"/>
        </w:trPr>
        <w:tc>
          <w:tcPr>
            <w:tcW w:w="231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Регулятивные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69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32"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Умение принять учебную задачу, планировать последовательность действий, прогнозировать результат, корректировать деятельность и оценивать уровень усвоения.</w:t>
            </w:r>
          </w:p>
        </w:tc>
      </w:tr>
      <w:tr w:rsidR="00D57E04" w:rsidRPr="00CA73D9" w:rsidTr="006D27A2">
        <w:trPr>
          <w:trHeight w:val="557"/>
        </w:trPr>
        <w:tc>
          <w:tcPr>
            <w:tcW w:w="231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Познавательные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69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92"/>
              </w:tabs>
              <w:spacing w:after="0" w:line="240" w:lineRule="auto"/>
              <w:ind w:right="274"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t>Формирование положительной мотивации и устойчивого учебно-познавательного интереса к предмету</w:t>
            </w:r>
            <w:r w:rsidRPr="00CA73D9">
              <w:rPr>
                <w:rFonts w:ascii="Times New Roman" w:eastAsia="Times New Roman" w:hAnsi="Times New Roman" w:cs="Times New Roman"/>
                <w:b/>
                <w:color w:val="000000"/>
                <w:sz w:val="24"/>
                <w:szCs w:val="24"/>
              </w:rPr>
              <w:t>.</w:t>
            </w:r>
          </w:p>
          <w:p w:rsidR="00D57E04" w:rsidRPr="00CA73D9" w:rsidRDefault="00C0683A" w:rsidP="00695DFB">
            <w:pPr>
              <w:pStyle w:val="a3"/>
              <w:tabs>
                <w:tab w:val="left" w:pos="192"/>
              </w:tabs>
              <w:spacing w:after="0" w:line="240" w:lineRule="auto"/>
              <w:ind w:right="274" w:firstLine="567"/>
              <w:jc w:val="both"/>
              <w:rPr>
                <w:rFonts w:ascii="Times New Roman" w:hAnsi="Times New Roman" w:cs="Times New Roman"/>
              </w:rPr>
            </w:pPr>
            <w:r w:rsidRPr="00CA73D9">
              <w:rPr>
                <w:rFonts w:ascii="Times New Roman" w:eastAsia="Times New Roman" w:hAnsi="Times New Roman" w:cs="Times New Roman"/>
                <w:sz w:val="24"/>
                <w:szCs w:val="24"/>
              </w:rPr>
              <w:t>Развитие произвольности и осознанности монологической и диалогической речи.</w:t>
            </w:r>
          </w:p>
          <w:p w:rsidR="00D57E04" w:rsidRPr="00CA73D9" w:rsidRDefault="00C0683A" w:rsidP="00695DFB">
            <w:pPr>
              <w:pStyle w:val="a3"/>
              <w:tabs>
                <w:tab w:val="left" w:pos="192"/>
              </w:tabs>
              <w:spacing w:after="0" w:line="240" w:lineRule="auto"/>
              <w:ind w:right="274" w:firstLine="567"/>
              <w:jc w:val="both"/>
              <w:rPr>
                <w:rFonts w:ascii="Times New Roman" w:hAnsi="Times New Roman" w:cs="Times New Roman"/>
              </w:rPr>
            </w:pPr>
            <w:r w:rsidRPr="00CA73D9">
              <w:rPr>
                <w:rFonts w:ascii="Times New Roman" w:eastAsia="Times New Roman" w:hAnsi="Times New Roman" w:cs="Times New Roman"/>
                <w:sz w:val="24"/>
                <w:szCs w:val="24"/>
              </w:rPr>
              <w:t>Развитие письменной речи и смыслового чтения.</w:t>
            </w:r>
          </w:p>
          <w:p w:rsidR="00D57E04" w:rsidRPr="00CA73D9" w:rsidRDefault="00C0683A" w:rsidP="00695DFB">
            <w:pPr>
              <w:pStyle w:val="a3"/>
              <w:tabs>
                <w:tab w:val="left" w:pos="19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Знакомство с культурой, историей и традициями других народов и мировой культуры.</w:t>
            </w:r>
          </w:p>
        </w:tc>
      </w:tr>
      <w:tr w:rsidR="00D57E04" w:rsidRPr="00CA73D9" w:rsidTr="006D27A2">
        <w:trPr>
          <w:trHeight w:val="1"/>
        </w:trPr>
        <w:tc>
          <w:tcPr>
            <w:tcW w:w="231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Коммуникативные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69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92"/>
              </w:tabs>
              <w:spacing w:after="0" w:line="240" w:lineRule="auto"/>
              <w:ind w:right="132" w:firstLine="567"/>
              <w:jc w:val="both"/>
              <w:rPr>
                <w:rFonts w:ascii="Times New Roman" w:hAnsi="Times New Roman" w:cs="Times New Roman"/>
              </w:rPr>
            </w:pPr>
            <w:r w:rsidRPr="00CA73D9">
              <w:rPr>
                <w:rFonts w:ascii="Times New Roman" w:eastAsia="Times New Roman" w:hAnsi="Times New Roman" w:cs="Times New Roman"/>
                <w:color w:val="000000"/>
                <w:sz w:val="24"/>
                <w:szCs w:val="24"/>
              </w:rPr>
              <w:lastRenderedPageBreak/>
              <w:t>Формирование ориентации на партнёра, его высказывания, поведение, эмоциональное состояние и переживание.</w:t>
            </w:r>
          </w:p>
          <w:p w:rsidR="00D57E04" w:rsidRPr="00CA73D9" w:rsidRDefault="00C0683A" w:rsidP="00695DFB">
            <w:pPr>
              <w:pStyle w:val="a3"/>
              <w:tabs>
                <w:tab w:val="left" w:pos="192"/>
              </w:tabs>
              <w:spacing w:after="0" w:line="240" w:lineRule="auto"/>
              <w:ind w:right="132" w:firstLine="567"/>
              <w:jc w:val="both"/>
              <w:rPr>
                <w:rFonts w:ascii="Times New Roman" w:hAnsi="Times New Roman" w:cs="Times New Roman"/>
              </w:rPr>
            </w:pPr>
            <w:r w:rsidRPr="00CA73D9">
              <w:rPr>
                <w:rFonts w:ascii="Times New Roman" w:eastAsia="Times New Roman" w:hAnsi="Times New Roman" w:cs="Times New Roman"/>
                <w:sz w:val="24"/>
                <w:szCs w:val="24"/>
              </w:rPr>
              <w:lastRenderedPageBreak/>
              <w:t>Умение слушать и слышать собеседника; вести диалог, излагать и обосновывать своё мнение в понятной для собеседника форме.</w:t>
            </w:r>
          </w:p>
        </w:tc>
      </w:tr>
    </w:tbl>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0"/>
          <w:szCs w:val="20"/>
        </w:rPr>
        <w:lastRenderedPageBreak/>
        <w:t>МАТЕМАТИКА</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54"/>
        <w:gridCol w:w="7925"/>
      </w:tblGrid>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Универсальные учебные действия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rPr>
                <w:rFonts w:ascii="Times New Roman" w:hAnsi="Times New Roman" w:cs="Times New Roman"/>
              </w:rPr>
            </w:pPr>
            <w:r w:rsidRPr="00CA73D9">
              <w:rPr>
                <w:rFonts w:ascii="Times New Roman" w:eastAsia="Times New Roman" w:hAnsi="Times New Roman" w:cs="Times New Roman"/>
                <w:b/>
                <w:color w:val="000000"/>
                <w:sz w:val="24"/>
                <w:szCs w:val="24"/>
              </w:rPr>
              <w:t xml:space="preserve"> Формирование УДД  по учебному предмету</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Личностные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pacing w:val="-9"/>
                <w:sz w:val="24"/>
                <w:szCs w:val="24"/>
              </w:rPr>
              <w:t xml:space="preserve">Умение использовать начальные математические знания для описания окружающих предметов, процессов, явлений, оценки количественных и </w:t>
            </w:r>
            <w:r w:rsidRPr="00CA73D9">
              <w:rPr>
                <w:rFonts w:ascii="Times New Roman" w:eastAsia="Times New Roman" w:hAnsi="Times New Roman" w:cs="Times New Roman"/>
                <w:sz w:val="24"/>
                <w:szCs w:val="24"/>
              </w:rPr>
              <w:t>пространственных отношений.</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Регулятивные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szCs w:val="24"/>
              </w:rPr>
              <w:t>Оценивание правильности выполнения действия на уровне адекватной ретроспективной оценки соответствия  результатов требованиям данной задачи и задачной области.</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Познавательные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461"/>
              </w:tabs>
              <w:spacing w:after="0" w:line="240" w:lineRule="auto"/>
              <w:ind w:firstLine="567"/>
              <w:rPr>
                <w:rFonts w:ascii="Times New Roman" w:hAnsi="Times New Roman" w:cs="Times New Roman"/>
              </w:rPr>
            </w:pPr>
            <w:r w:rsidRPr="00CA73D9">
              <w:rPr>
                <w:rFonts w:ascii="Times New Roman" w:eastAsia="Times New Roman" w:hAnsi="Times New Roman" w:cs="Times New Roman"/>
                <w:spacing w:val="-5"/>
                <w:sz w:val="24"/>
                <w:szCs w:val="24"/>
              </w:rPr>
              <w:t xml:space="preserve">Овладение основами логического и алгоритмического мышления, </w:t>
            </w:r>
            <w:r w:rsidRPr="00CA73D9">
              <w:rPr>
                <w:rFonts w:ascii="Times New Roman" w:eastAsia="Times New Roman" w:hAnsi="Times New Roman" w:cs="Times New Roman"/>
                <w:spacing w:val="-1"/>
                <w:sz w:val="24"/>
                <w:szCs w:val="24"/>
              </w:rPr>
              <w:t xml:space="preserve">пространственного воображения и математической речи. </w:t>
            </w:r>
          </w:p>
          <w:p w:rsidR="00D57E04" w:rsidRPr="00CA73D9" w:rsidRDefault="00C0683A" w:rsidP="00695DFB">
            <w:pPr>
              <w:pStyle w:val="a3"/>
              <w:tabs>
                <w:tab w:val="left" w:pos="461"/>
              </w:tabs>
              <w:spacing w:after="0" w:line="240" w:lineRule="auto"/>
              <w:ind w:firstLine="567"/>
              <w:rPr>
                <w:rFonts w:ascii="Times New Roman" w:hAnsi="Times New Roman" w:cs="Times New Roman"/>
              </w:rPr>
            </w:pPr>
            <w:r w:rsidRPr="00CA73D9">
              <w:rPr>
                <w:rFonts w:ascii="Times New Roman" w:eastAsia="Times New Roman" w:hAnsi="Times New Roman" w:cs="Times New Roman"/>
                <w:spacing w:val="-1"/>
                <w:sz w:val="24"/>
                <w:szCs w:val="24"/>
              </w:rPr>
              <w:t xml:space="preserve">Приобретение </w:t>
            </w:r>
            <w:r w:rsidRPr="00CA73D9">
              <w:rPr>
                <w:rFonts w:ascii="Times New Roman" w:eastAsia="Times New Roman" w:hAnsi="Times New Roman" w:cs="Times New Roman"/>
                <w:sz w:val="24"/>
                <w:szCs w:val="24"/>
              </w:rPr>
              <w:t>необходимых вычислительных навыков.</w:t>
            </w:r>
          </w:p>
          <w:p w:rsidR="00D57E04" w:rsidRPr="00CA73D9" w:rsidRDefault="00C0683A" w:rsidP="00695DFB">
            <w:pPr>
              <w:pStyle w:val="a3"/>
              <w:tabs>
                <w:tab w:val="left" w:pos="250"/>
              </w:tabs>
              <w:spacing w:after="0" w:line="240" w:lineRule="auto"/>
              <w:ind w:firstLine="567"/>
              <w:rPr>
                <w:rFonts w:ascii="Times New Roman" w:hAnsi="Times New Roman" w:cs="Times New Roman"/>
              </w:rPr>
            </w:pPr>
            <w:r w:rsidRPr="00CA73D9">
              <w:rPr>
                <w:rFonts w:ascii="Times New Roman" w:eastAsia="Times New Roman" w:hAnsi="Times New Roman" w:cs="Times New Roman"/>
                <w:spacing w:val="-9"/>
                <w:sz w:val="24"/>
                <w:szCs w:val="24"/>
              </w:rPr>
              <w:t xml:space="preserve">Умение применять математические знания и представления для решения </w:t>
            </w:r>
            <w:r w:rsidRPr="00CA73D9">
              <w:rPr>
                <w:rFonts w:ascii="Times New Roman" w:eastAsia="Times New Roman" w:hAnsi="Times New Roman" w:cs="Times New Roman"/>
                <w:spacing w:val="-4"/>
                <w:sz w:val="24"/>
                <w:szCs w:val="24"/>
              </w:rPr>
              <w:t>учебных задач.</w:t>
            </w:r>
          </w:p>
          <w:p w:rsidR="00D57E04" w:rsidRPr="00CA73D9" w:rsidRDefault="00C0683A" w:rsidP="00695DFB">
            <w:pPr>
              <w:pStyle w:val="a3"/>
              <w:tabs>
                <w:tab w:val="left" w:pos="250"/>
              </w:tabs>
              <w:spacing w:after="0" w:line="240" w:lineRule="auto"/>
              <w:ind w:firstLine="567"/>
              <w:rPr>
                <w:rFonts w:ascii="Times New Roman" w:hAnsi="Times New Roman" w:cs="Times New Roman"/>
              </w:rPr>
            </w:pPr>
            <w:r w:rsidRPr="00CA73D9">
              <w:rPr>
                <w:rFonts w:ascii="Times New Roman" w:eastAsia="Times New Roman" w:hAnsi="Times New Roman" w:cs="Times New Roman"/>
                <w:sz w:val="24"/>
                <w:szCs w:val="24"/>
              </w:rPr>
              <w:t>Использование знаково-символических средств для моделирования математической ситуации, представления информации.</w:t>
            </w:r>
          </w:p>
          <w:p w:rsidR="00D57E04" w:rsidRPr="00CA73D9" w:rsidRDefault="00C0683A" w:rsidP="00695DFB">
            <w:pPr>
              <w:pStyle w:val="a3"/>
              <w:tabs>
                <w:tab w:val="left" w:pos="250"/>
              </w:tabs>
              <w:spacing w:after="0" w:line="240" w:lineRule="auto"/>
              <w:ind w:firstLine="567"/>
              <w:rPr>
                <w:rFonts w:ascii="Times New Roman" w:hAnsi="Times New Roman" w:cs="Times New Roman"/>
              </w:rPr>
            </w:pPr>
            <w:r w:rsidRPr="00CA73D9">
              <w:rPr>
                <w:rFonts w:ascii="Times New Roman" w:eastAsia="Times New Roman" w:hAnsi="Times New Roman" w:cs="Times New Roman"/>
                <w:sz w:val="24"/>
                <w:szCs w:val="24"/>
              </w:rPr>
              <w:t>Умение сравнивать и классифицировать по существенному основанию.</w:t>
            </w:r>
          </w:p>
          <w:p w:rsidR="00D57E04" w:rsidRPr="00CA73D9" w:rsidRDefault="00C0683A" w:rsidP="00695DFB">
            <w:pPr>
              <w:pStyle w:val="a3"/>
              <w:tabs>
                <w:tab w:val="left" w:pos="250"/>
              </w:tabs>
              <w:spacing w:after="0" w:line="240" w:lineRule="auto"/>
              <w:ind w:firstLine="567"/>
              <w:rPr>
                <w:rFonts w:ascii="Times New Roman" w:hAnsi="Times New Roman" w:cs="Times New Roman"/>
              </w:rPr>
            </w:pPr>
            <w:r w:rsidRPr="00CA73D9">
              <w:rPr>
                <w:rFonts w:ascii="Times New Roman" w:eastAsia="Times New Roman" w:hAnsi="Times New Roman" w:cs="Times New Roman"/>
                <w:sz w:val="24"/>
                <w:szCs w:val="24"/>
              </w:rPr>
              <w:t>Формирование общего приёма решения задач.</w:t>
            </w:r>
          </w:p>
          <w:p w:rsidR="00D57E04" w:rsidRPr="00CA73D9" w:rsidRDefault="00C0683A" w:rsidP="00695DFB">
            <w:pPr>
              <w:pStyle w:val="a3"/>
              <w:tabs>
                <w:tab w:val="left" w:pos="250"/>
              </w:tabs>
              <w:spacing w:after="0" w:line="240" w:lineRule="auto"/>
              <w:ind w:firstLine="567"/>
              <w:rPr>
                <w:rFonts w:ascii="Times New Roman" w:hAnsi="Times New Roman" w:cs="Times New Roman"/>
              </w:rPr>
            </w:pPr>
            <w:r w:rsidRPr="00CA73D9">
              <w:rPr>
                <w:rFonts w:ascii="Times New Roman" w:eastAsia="Times New Roman" w:hAnsi="Times New Roman" w:cs="Times New Roman"/>
                <w:sz w:val="24"/>
                <w:szCs w:val="24"/>
              </w:rPr>
              <w:t>П</w:t>
            </w:r>
            <w:r w:rsidRPr="00CA73D9">
              <w:rPr>
                <w:rFonts w:ascii="Times New Roman" w:eastAsia="Times New Roman" w:hAnsi="Times New Roman" w:cs="Times New Roman"/>
                <w:spacing w:val="-9"/>
                <w:sz w:val="24"/>
                <w:szCs w:val="24"/>
              </w:rPr>
              <w:t xml:space="preserve">риобретение в ходе работы с таблицами и диаграммами важных для </w:t>
            </w:r>
            <w:r w:rsidRPr="00CA73D9">
              <w:rPr>
                <w:rFonts w:ascii="Times New Roman" w:eastAsia="Times New Roman" w:hAnsi="Times New Roman" w:cs="Times New Roman"/>
                <w:spacing w:val="-10"/>
                <w:sz w:val="24"/>
                <w:szCs w:val="24"/>
              </w:rPr>
              <w:t xml:space="preserve">практико-ориентированной математической деятельности умений, связанных с </w:t>
            </w:r>
            <w:r w:rsidRPr="00CA73D9">
              <w:rPr>
                <w:rFonts w:ascii="Times New Roman" w:eastAsia="Times New Roman" w:hAnsi="Times New Roman" w:cs="Times New Roman"/>
                <w:spacing w:val="-3"/>
                <w:sz w:val="24"/>
                <w:szCs w:val="24"/>
              </w:rPr>
              <w:t>представлением, анализом и интерпретацией данных.</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Коммуникативные УУД</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9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Умение формулировать собственное мнение и позицию; договариваться и приходить к общему решению в совместной деятельности.</w:t>
            </w:r>
          </w:p>
        </w:tc>
      </w:tr>
    </w:tbl>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0"/>
          <w:szCs w:val="20"/>
        </w:rPr>
        <w:t>ОКРУЖАЮЩИЙ МИР</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51"/>
        <w:gridCol w:w="7928"/>
      </w:tblGrid>
      <w:tr w:rsidR="00D57E04" w:rsidRPr="00CA73D9">
        <w:trPr>
          <w:trHeight w:val="1"/>
        </w:trPr>
        <w:tc>
          <w:tcPr>
            <w:tcW w:w="241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Универсальные учебные действия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ind w:firstLine="567"/>
              <w:rPr>
                <w:rFonts w:ascii="Times New Roman" w:hAnsi="Times New Roman" w:cs="Times New Roman"/>
              </w:rPr>
            </w:pPr>
            <w:r w:rsidRPr="00CA73D9">
              <w:rPr>
                <w:rFonts w:ascii="Times New Roman" w:eastAsia="Times New Roman" w:hAnsi="Times New Roman" w:cs="Times New Roman"/>
                <w:b/>
                <w:color w:val="000000"/>
                <w:sz w:val="24"/>
                <w:szCs w:val="24"/>
              </w:rPr>
              <w:t xml:space="preserve"> Формирование УДД  по учебному предмету</w:t>
            </w:r>
          </w:p>
        </w:tc>
      </w:tr>
      <w:tr w:rsidR="00D57E04" w:rsidRPr="00CA73D9">
        <w:trPr>
          <w:trHeight w:val="1"/>
        </w:trPr>
        <w:tc>
          <w:tcPr>
            <w:tcW w:w="241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Личностные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Осознание своей этнической и национальной принадлежности в контексте ценностей многонационального российского общества.</w:t>
            </w:r>
          </w:p>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Формирование основ экологического сознания, грамотности и культуры учащихся, основ исторической памяти.</w:t>
            </w:r>
          </w:p>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Освоение элементарных норм адекватного природосообразного поведения.</w:t>
            </w:r>
          </w:p>
        </w:tc>
      </w:tr>
      <w:tr w:rsidR="00D57E04" w:rsidRPr="00CA73D9">
        <w:trPr>
          <w:trHeight w:val="1"/>
        </w:trPr>
        <w:tc>
          <w:tcPr>
            <w:tcW w:w="241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Регулятивные УУД</w:t>
            </w:r>
          </w:p>
          <w:p w:rsidR="00D57E04" w:rsidRPr="00CA73D9" w:rsidRDefault="00D57E04" w:rsidP="00695DFB">
            <w:pPr>
              <w:pStyle w:val="a3"/>
              <w:tabs>
                <w:tab w:val="left" w:leader="dot" w:pos="624"/>
              </w:tabs>
              <w:spacing w:after="0" w:line="240" w:lineRule="auto"/>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Планирование действий в соответствии с поставленной задачей и условиями ее реализации.</w:t>
            </w:r>
          </w:p>
        </w:tc>
      </w:tr>
      <w:tr w:rsidR="00D57E04" w:rsidRPr="00CA73D9">
        <w:trPr>
          <w:trHeight w:val="1"/>
        </w:trPr>
        <w:tc>
          <w:tcPr>
            <w:tcW w:w="241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Познавательные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
                <w:sz w:val="24"/>
                <w:szCs w:val="24"/>
              </w:rPr>
              <w:t>Овладение начальными формами исследовательской деятельности, включая умения поиска и работы с информацией.</w:t>
            </w:r>
          </w:p>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
                <w:sz w:val="24"/>
                <w:szCs w:val="24"/>
              </w:rPr>
              <w:t>Формирование действий замещения и моделирования (использование готовых моделей для объяснения явлений или выявления свойств объектов и создания моделей).</w:t>
            </w:r>
          </w:p>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
                <w:sz w:val="24"/>
                <w:szCs w:val="24"/>
              </w:rPr>
              <w:t>Формирование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w:t>
            </w:r>
          </w:p>
        </w:tc>
      </w:tr>
      <w:tr w:rsidR="00D57E04" w:rsidRPr="00CA73D9">
        <w:trPr>
          <w:trHeight w:val="1"/>
        </w:trPr>
        <w:tc>
          <w:tcPr>
            <w:tcW w:w="241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Коммуникативные УУД</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9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Развитие морально-этического сознания (норм и правил взаимоотношений человека с другими людьми, социальными группами и сообществами)</w:t>
            </w:r>
          </w:p>
          <w:p w:rsidR="00D57E04" w:rsidRPr="00CA73D9" w:rsidRDefault="00C0683A" w:rsidP="00695DFB">
            <w:pPr>
              <w:pStyle w:val="a3"/>
              <w:tabs>
                <w:tab w:val="left" w:pos="19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 xml:space="preserve">Проявление  уважения и готовности выполнять совместно </w:t>
            </w:r>
            <w:r w:rsidRPr="00CA73D9">
              <w:rPr>
                <w:rFonts w:ascii="Times New Roman" w:eastAsia="Times New Roman" w:hAnsi="Times New Roman" w:cs="Times New Roman"/>
                <w:sz w:val="24"/>
                <w:szCs w:val="24"/>
              </w:rPr>
              <w:lastRenderedPageBreak/>
              <w:t xml:space="preserve">установленные договоренности и правила. </w:t>
            </w:r>
          </w:p>
          <w:p w:rsidR="00D57E04" w:rsidRPr="00CA73D9" w:rsidRDefault="00C0683A" w:rsidP="00695DFB">
            <w:pPr>
              <w:pStyle w:val="a3"/>
              <w:tabs>
                <w:tab w:val="left" w:pos="19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Умение договариваться о распределении функций и ролей, осуществлять взаимный контроль в совместной деятельности.</w:t>
            </w:r>
          </w:p>
        </w:tc>
      </w:tr>
    </w:tbl>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0"/>
          <w:szCs w:val="20"/>
        </w:rPr>
        <w:lastRenderedPageBreak/>
        <w:t>МУЗЫКА</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54"/>
        <w:gridCol w:w="7925"/>
      </w:tblGrid>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Универсальные учебные действия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rPr>
                <w:rFonts w:ascii="Times New Roman" w:hAnsi="Times New Roman" w:cs="Times New Roman"/>
              </w:rPr>
            </w:pPr>
            <w:r w:rsidRPr="00CA73D9">
              <w:rPr>
                <w:rFonts w:ascii="Times New Roman" w:eastAsia="Times New Roman" w:hAnsi="Times New Roman" w:cs="Times New Roman"/>
                <w:b/>
                <w:color w:val="000000"/>
                <w:sz w:val="24"/>
                <w:szCs w:val="24"/>
              </w:rPr>
              <w:t>Формирование УДД  по учебному предмету</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Личностные УУД</w:t>
            </w:r>
          </w:p>
          <w:p w:rsidR="00D57E04" w:rsidRPr="00CA73D9" w:rsidRDefault="00D57E04" w:rsidP="00695DFB">
            <w:pPr>
              <w:pStyle w:val="a3"/>
              <w:tabs>
                <w:tab w:val="left" w:leader="dot" w:pos="624"/>
              </w:tabs>
              <w:spacing w:after="0" w:line="240" w:lineRule="auto"/>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Формирование: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 xml:space="preserve">-  основ музыкальной культуры через </w:t>
            </w:r>
            <w:r w:rsidRPr="00CA73D9">
              <w:rPr>
                <w:rFonts w:ascii="Times New Roman" w:eastAsia="Times New Roman" w:hAnsi="Times New Roman" w:cs="Times New Roman"/>
                <w:spacing w:val="-8"/>
                <w:sz w:val="24"/>
                <w:szCs w:val="24"/>
              </w:rPr>
              <w:t xml:space="preserve">эмоциональное активное восприятие, развитый художественный вкус, интерес </w:t>
            </w:r>
            <w:r w:rsidRPr="00CA73D9">
              <w:rPr>
                <w:rFonts w:ascii="Times New Roman" w:eastAsia="Times New Roman" w:hAnsi="Times New Roman" w:cs="Times New Roman"/>
                <w:sz w:val="24"/>
                <w:szCs w:val="24"/>
              </w:rPr>
              <w:t>к музыкальному искусству и музыкальной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 xml:space="preserve">- нравственных и эстетических чувств: любовь к Родине, гордость за </w:t>
            </w:r>
            <w:r w:rsidRPr="00CA73D9">
              <w:rPr>
                <w:rFonts w:ascii="Times New Roman" w:eastAsia="Times New Roman" w:hAnsi="Times New Roman" w:cs="Times New Roman"/>
                <w:spacing w:val="-9"/>
                <w:sz w:val="24"/>
                <w:szCs w:val="24"/>
              </w:rPr>
              <w:t xml:space="preserve">достижения отечественного и мирового музыкального искусства, уважение к </w:t>
            </w:r>
            <w:r w:rsidRPr="00CA73D9">
              <w:rPr>
                <w:rFonts w:ascii="Times New Roman" w:eastAsia="Times New Roman" w:hAnsi="Times New Roman" w:cs="Times New Roman"/>
                <w:spacing w:val="-7"/>
                <w:sz w:val="24"/>
                <w:szCs w:val="24"/>
              </w:rPr>
              <w:t>истории и духовным традициям России, музыкальной культуре её народов.</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Регулятивные УУД</w:t>
            </w:r>
          </w:p>
          <w:p w:rsidR="00D57E04" w:rsidRPr="00CA73D9" w:rsidRDefault="00D57E04" w:rsidP="00695DFB">
            <w:pPr>
              <w:pStyle w:val="a3"/>
              <w:tabs>
                <w:tab w:val="left" w:leader="dot" w:pos="624"/>
              </w:tabs>
              <w:spacing w:after="0" w:line="240" w:lineRule="auto"/>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Планировать свои действия в соответствии с поставленной задачей и условиями ее реализации.</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Познавательные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4"/>
                <w:sz w:val="24"/>
                <w:szCs w:val="24"/>
              </w:rPr>
              <w:t>Умение:</w:t>
            </w:r>
          </w:p>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4"/>
                <w:sz w:val="24"/>
                <w:szCs w:val="24"/>
              </w:rPr>
              <w:t>- воспринимать музыку и размышлять о ней;</w:t>
            </w:r>
          </w:p>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4"/>
                <w:sz w:val="24"/>
                <w:szCs w:val="24"/>
              </w:rPr>
              <w:t xml:space="preserve">- </w:t>
            </w:r>
            <w:r w:rsidRPr="00CA73D9">
              <w:rPr>
                <w:rFonts w:ascii="Times New Roman" w:eastAsia="Times New Roman" w:hAnsi="Times New Roman" w:cs="Times New Roman"/>
                <w:spacing w:val="-9"/>
                <w:sz w:val="24"/>
                <w:szCs w:val="24"/>
              </w:rPr>
              <w:t xml:space="preserve">проявлять эстетические и художественные предпочтения, </w:t>
            </w:r>
          </w:p>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7"/>
                <w:sz w:val="24"/>
                <w:szCs w:val="24"/>
              </w:rPr>
              <w:t xml:space="preserve">-воплощать музыкальные </w:t>
            </w:r>
            <w:r w:rsidRPr="00CA73D9">
              <w:rPr>
                <w:rFonts w:ascii="Times New Roman" w:eastAsia="Times New Roman" w:hAnsi="Times New Roman" w:cs="Times New Roman"/>
                <w:sz w:val="24"/>
                <w:szCs w:val="24"/>
              </w:rPr>
              <w:t xml:space="preserve">образы при создании театрализованных и музыкально-пластических </w:t>
            </w:r>
            <w:r w:rsidRPr="00CA73D9">
              <w:rPr>
                <w:rFonts w:ascii="Times New Roman" w:eastAsia="Times New Roman" w:hAnsi="Times New Roman" w:cs="Times New Roman"/>
                <w:spacing w:val="-10"/>
                <w:sz w:val="24"/>
                <w:szCs w:val="24"/>
              </w:rPr>
              <w:t>композиций;</w:t>
            </w:r>
          </w:p>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 xml:space="preserve"> - разучивать и исполнять вокально-хоровые произведения, играть </w:t>
            </w:r>
            <w:r w:rsidRPr="00CA73D9">
              <w:rPr>
                <w:rFonts w:ascii="Times New Roman" w:eastAsia="Times New Roman" w:hAnsi="Times New Roman" w:cs="Times New Roman"/>
                <w:spacing w:val="-6"/>
                <w:sz w:val="24"/>
                <w:szCs w:val="24"/>
              </w:rPr>
              <w:t>на элементарных детских музыкальных инструментах.</w:t>
            </w:r>
          </w:p>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4"/>
                <w:sz w:val="24"/>
                <w:szCs w:val="24"/>
              </w:rPr>
              <w:t xml:space="preserve">Развитие музыкальной памяти и слуха, певческого голоса, </w:t>
            </w:r>
            <w:r w:rsidRPr="00CA73D9">
              <w:rPr>
                <w:rFonts w:ascii="Times New Roman" w:eastAsia="Times New Roman" w:hAnsi="Times New Roman" w:cs="Times New Roman"/>
                <w:spacing w:val="-10"/>
                <w:sz w:val="24"/>
                <w:szCs w:val="24"/>
              </w:rPr>
              <w:t xml:space="preserve">учебно-творческие способности в </w:t>
            </w:r>
            <w:r w:rsidRPr="00CA73D9">
              <w:rPr>
                <w:rFonts w:ascii="Times New Roman" w:eastAsia="Times New Roman" w:hAnsi="Times New Roman" w:cs="Times New Roman"/>
                <w:sz w:val="24"/>
                <w:szCs w:val="24"/>
              </w:rPr>
              <w:t>различных видах музыкальной деятельности.</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Коммуникативные УУД</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6"/>
                <w:sz w:val="24"/>
                <w:szCs w:val="24"/>
              </w:rPr>
              <w:t xml:space="preserve">Проявление </w:t>
            </w:r>
            <w:r w:rsidRPr="00CA73D9">
              <w:rPr>
                <w:rFonts w:ascii="Times New Roman" w:eastAsia="Times New Roman" w:hAnsi="Times New Roman" w:cs="Times New Roman"/>
                <w:spacing w:val="-10"/>
                <w:sz w:val="24"/>
                <w:szCs w:val="24"/>
              </w:rPr>
              <w:t>способности вставать на позицию другого человека, вести диалог, участвовать в обсуждении значимых для человека явлений жизни и искусства.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 xml:space="preserve">Умение сотрудничать со сверстниками и взрослыми; импровизировать в разнообразных </w:t>
            </w:r>
            <w:r w:rsidRPr="00CA73D9">
              <w:rPr>
                <w:rFonts w:ascii="Times New Roman" w:eastAsia="Times New Roman" w:hAnsi="Times New Roman" w:cs="Times New Roman"/>
                <w:sz w:val="24"/>
                <w:szCs w:val="24"/>
              </w:rPr>
              <w:t>видах музыкально-творческой деятельности.</w:t>
            </w:r>
          </w:p>
        </w:tc>
      </w:tr>
    </w:tbl>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0"/>
          <w:szCs w:val="20"/>
        </w:rPr>
        <w:t>ИЗОБРАЗИТЕЛЬНОЕ ИСКУССТВО</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55"/>
        <w:gridCol w:w="7924"/>
      </w:tblGrid>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Универсальные учебные действия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rPr>
                <w:rFonts w:ascii="Times New Roman" w:hAnsi="Times New Roman" w:cs="Times New Roman"/>
              </w:rPr>
            </w:pPr>
            <w:r w:rsidRPr="00CA73D9">
              <w:rPr>
                <w:rFonts w:ascii="Times New Roman" w:eastAsia="Times New Roman" w:hAnsi="Times New Roman" w:cs="Times New Roman"/>
                <w:b/>
                <w:color w:val="000000"/>
                <w:sz w:val="24"/>
                <w:szCs w:val="24"/>
              </w:rPr>
              <w:t>Формирование УДД  по учебному предмету</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Личностные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3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8"/>
                <w:sz w:val="24"/>
                <w:szCs w:val="24"/>
              </w:rPr>
              <w:t xml:space="preserve">Формирование основ духовно-нравственных ценностей личности — </w:t>
            </w:r>
            <w:r w:rsidRPr="00CA73D9">
              <w:rPr>
                <w:rFonts w:ascii="Times New Roman" w:eastAsia="Times New Roman" w:hAnsi="Times New Roman" w:cs="Times New Roman"/>
                <w:spacing w:val="-5"/>
                <w:sz w:val="24"/>
                <w:szCs w:val="24"/>
              </w:rPr>
              <w:t xml:space="preserve">способности оценивать и выстраивать на основе традиционных моральных </w:t>
            </w:r>
            <w:r w:rsidRPr="00CA73D9">
              <w:rPr>
                <w:rFonts w:ascii="Times New Roman" w:eastAsia="Times New Roman" w:hAnsi="Times New Roman" w:cs="Times New Roman"/>
                <w:spacing w:val="-9"/>
                <w:sz w:val="24"/>
                <w:szCs w:val="24"/>
              </w:rPr>
              <w:t xml:space="preserve">норм и нравственных идеалов, воплощённых в искусстве, отношение к себе, </w:t>
            </w:r>
            <w:r w:rsidRPr="00CA73D9">
              <w:rPr>
                <w:rFonts w:ascii="Times New Roman" w:eastAsia="Times New Roman" w:hAnsi="Times New Roman" w:cs="Times New Roman"/>
                <w:spacing w:val="-10"/>
                <w:sz w:val="24"/>
                <w:szCs w:val="24"/>
              </w:rPr>
              <w:t>другим людям, обществу, государству, Отечеству, миру в целом.</w:t>
            </w:r>
          </w:p>
          <w:p w:rsidR="00D57E04" w:rsidRPr="00CA73D9" w:rsidRDefault="00C0683A" w:rsidP="00695DFB">
            <w:pPr>
              <w:pStyle w:val="a3"/>
              <w:tabs>
                <w:tab w:val="left" w:pos="3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Приобщение к мировой и отечественной культуре и освоение сокровищницы изобразительного искусства, народных, национальных традиций.</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Регулятивные УУД</w:t>
            </w:r>
          </w:p>
          <w:p w:rsidR="00D57E04" w:rsidRPr="00CA73D9" w:rsidRDefault="00D57E04" w:rsidP="00695DFB">
            <w:pPr>
              <w:pStyle w:val="a3"/>
              <w:tabs>
                <w:tab w:val="left" w:leader="dot" w:pos="624"/>
              </w:tabs>
              <w:spacing w:after="0" w:line="240" w:lineRule="auto"/>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240"/>
              </w:tabs>
              <w:spacing w:after="0" w:line="240" w:lineRule="auto"/>
              <w:ind w:firstLine="567"/>
              <w:rPr>
                <w:rFonts w:ascii="Times New Roman" w:hAnsi="Times New Roman" w:cs="Times New Roman"/>
              </w:rPr>
            </w:pPr>
            <w:r w:rsidRPr="00CA73D9">
              <w:rPr>
                <w:rFonts w:ascii="Times New Roman" w:eastAsia="Times New Roman" w:hAnsi="Times New Roman" w:cs="Times New Roman"/>
                <w:spacing w:val="-7"/>
                <w:sz w:val="24"/>
                <w:szCs w:val="24"/>
              </w:rPr>
              <w:t xml:space="preserve">Развитие образного мышления, наблюдательности и воображения, </w:t>
            </w:r>
            <w:r w:rsidRPr="00CA73D9">
              <w:rPr>
                <w:rFonts w:ascii="Times New Roman" w:eastAsia="Times New Roman" w:hAnsi="Times New Roman" w:cs="Times New Roman"/>
                <w:spacing w:val="-8"/>
                <w:sz w:val="24"/>
                <w:szCs w:val="24"/>
              </w:rPr>
              <w:t>учебно-творческих способностей эстетических чувств.</w:t>
            </w:r>
          </w:p>
          <w:p w:rsidR="00D57E04" w:rsidRPr="00CA73D9" w:rsidRDefault="00C0683A" w:rsidP="00695DFB">
            <w:pPr>
              <w:pStyle w:val="a3"/>
              <w:tabs>
                <w:tab w:val="left" w:pos="240"/>
              </w:tabs>
              <w:spacing w:after="0" w:line="240" w:lineRule="auto"/>
              <w:ind w:firstLine="567"/>
              <w:rPr>
                <w:rFonts w:ascii="Times New Roman" w:hAnsi="Times New Roman" w:cs="Times New Roman"/>
              </w:rPr>
            </w:pPr>
            <w:r w:rsidRPr="00CA73D9">
              <w:rPr>
                <w:rFonts w:ascii="Times New Roman" w:eastAsia="Times New Roman" w:hAnsi="Times New Roman" w:cs="Times New Roman"/>
                <w:spacing w:val="-8"/>
                <w:sz w:val="24"/>
                <w:szCs w:val="24"/>
              </w:rPr>
              <w:t xml:space="preserve">Формирование основ </w:t>
            </w:r>
            <w:r w:rsidRPr="00CA73D9">
              <w:rPr>
                <w:rFonts w:ascii="Times New Roman" w:eastAsia="Times New Roman" w:hAnsi="Times New Roman" w:cs="Times New Roman"/>
                <w:spacing w:val="-10"/>
                <w:sz w:val="24"/>
                <w:szCs w:val="24"/>
              </w:rPr>
              <w:t>анализа произведения искусства.</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Познавательные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20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1"/>
                <w:sz w:val="24"/>
                <w:szCs w:val="24"/>
              </w:rPr>
              <w:t>Умение:</w:t>
            </w:r>
          </w:p>
          <w:p w:rsidR="00D57E04" w:rsidRPr="00CA73D9" w:rsidRDefault="00C0683A" w:rsidP="00695DFB">
            <w:pPr>
              <w:pStyle w:val="a3"/>
              <w:tabs>
                <w:tab w:val="left" w:pos="20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1"/>
                <w:sz w:val="24"/>
                <w:szCs w:val="24"/>
              </w:rPr>
              <w:t xml:space="preserve">- давать эстетическую оценку </w:t>
            </w:r>
            <w:r w:rsidRPr="00CA73D9">
              <w:rPr>
                <w:rFonts w:ascii="Times New Roman" w:eastAsia="Times New Roman" w:hAnsi="Times New Roman" w:cs="Times New Roman"/>
                <w:spacing w:val="-3"/>
                <w:sz w:val="24"/>
                <w:szCs w:val="24"/>
              </w:rPr>
              <w:t>событиям и явлениям окружающего мира</w:t>
            </w:r>
            <w:r w:rsidRPr="00CA73D9">
              <w:rPr>
                <w:rFonts w:ascii="Times New Roman" w:eastAsia="Times New Roman" w:hAnsi="Times New Roman" w:cs="Times New Roman"/>
                <w:spacing w:val="-10"/>
                <w:sz w:val="24"/>
                <w:szCs w:val="24"/>
              </w:rPr>
              <w:t xml:space="preserve">; </w:t>
            </w:r>
          </w:p>
          <w:p w:rsidR="00D57E04" w:rsidRPr="00CA73D9" w:rsidRDefault="00C0683A" w:rsidP="00695DFB">
            <w:pPr>
              <w:pStyle w:val="a3"/>
              <w:tabs>
                <w:tab w:val="left" w:pos="20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 xml:space="preserve">- воплощать художественные образы в различных </w:t>
            </w:r>
            <w:r w:rsidRPr="00CA73D9">
              <w:rPr>
                <w:rFonts w:ascii="Times New Roman" w:eastAsia="Times New Roman" w:hAnsi="Times New Roman" w:cs="Times New Roman"/>
                <w:sz w:val="24"/>
                <w:szCs w:val="24"/>
              </w:rPr>
              <w:t>формах художественно-творческой деятельности;</w:t>
            </w:r>
          </w:p>
          <w:p w:rsidR="00D57E04" w:rsidRPr="00CA73D9" w:rsidRDefault="00C0683A" w:rsidP="00695DFB">
            <w:pPr>
              <w:pStyle w:val="a3"/>
              <w:tabs>
                <w:tab w:val="left" w:pos="288"/>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9"/>
                <w:sz w:val="24"/>
                <w:szCs w:val="24"/>
              </w:rPr>
              <w:t xml:space="preserve">- применять художественные умения, знания и представления о </w:t>
            </w:r>
            <w:r w:rsidRPr="00CA73D9">
              <w:rPr>
                <w:rFonts w:ascii="Times New Roman" w:eastAsia="Times New Roman" w:hAnsi="Times New Roman" w:cs="Times New Roman"/>
                <w:spacing w:val="-2"/>
                <w:sz w:val="24"/>
                <w:szCs w:val="24"/>
              </w:rPr>
              <w:t>пластических искусствах для выполнения учебных и художественно-</w:t>
            </w:r>
            <w:r w:rsidRPr="00CA73D9">
              <w:rPr>
                <w:rFonts w:ascii="Times New Roman" w:eastAsia="Times New Roman" w:hAnsi="Times New Roman" w:cs="Times New Roman"/>
                <w:sz w:val="24"/>
                <w:szCs w:val="24"/>
              </w:rPr>
              <w:t>практических задач.</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Коммуникативные УУД</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9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Формирование навыков сотрудничества со взрослыми и сверстниками.</w:t>
            </w:r>
          </w:p>
          <w:p w:rsidR="00D57E04" w:rsidRPr="00CA73D9" w:rsidRDefault="00C0683A" w:rsidP="00695DFB">
            <w:pPr>
              <w:pStyle w:val="a3"/>
              <w:tabs>
                <w:tab w:val="left" w:pos="19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 xml:space="preserve">Умение вести </w:t>
            </w:r>
            <w:r w:rsidRPr="00CA73D9">
              <w:rPr>
                <w:rFonts w:ascii="Times New Roman" w:eastAsia="Times New Roman" w:hAnsi="Times New Roman" w:cs="Times New Roman"/>
                <w:spacing w:val="-9"/>
                <w:sz w:val="24"/>
                <w:szCs w:val="24"/>
              </w:rPr>
              <w:t xml:space="preserve">диалог, участвовать в обсуждении значимых для человека явлений жизни и </w:t>
            </w:r>
            <w:r w:rsidRPr="00CA73D9">
              <w:rPr>
                <w:rFonts w:ascii="Times New Roman" w:eastAsia="Times New Roman" w:hAnsi="Times New Roman" w:cs="Times New Roman"/>
                <w:spacing w:val="-10"/>
                <w:sz w:val="24"/>
                <w:szCs w:val="24"/>
              </w:rPr>
              <w:t>искусства, вставать на позицию другого человека.</w:t>
            </w:r>
          </w:p>
        </w:tc>
      </w:tr>
    </w:tbl>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0"/>
          <w:szCs w:val="20"/>
        </w:rPr>
        <w:t>ТЕХНОЛОГИЯ</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52"/>
        <w:gridCol w:w="7927"/>
      </w:tblGrid>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lastRenderedPageBreak/>
              <w:t>Универсальные учебные действия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szCs w:val="24"/>
              </w:rPr>
              <w:t xml:space="preserve"> Формирование УДД  по учебному предмету</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Личностные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6D27A2" w:rsidP="00695DFB">
            <w:pPr>
              <w:pStyle w:val="a3"/>
              <w:spacing w:after="0" w:line="240" w:lineRule="auto"/>
              <w:ind w:right="283"/>
              <w:jc w:val="both"/>
              <w:rPr>
                <w:rFonts w:ascii="Times New Roman" w:hAnsi="Times New Roman" w:cs="Times New Roman"/>
              </w:rPr>
            </w:pPr>
            <w:r>
              <w:rPr>
                <w:rFonts w:ascii="Times New Roman" w:eastAsia="Times New Roman" w:hAnsi="Times New Roman" w:cs="Times New Roman"/>
                <w:spacing w:val="-8"/>
                <w:sz w:val="24"/>
                <w:szCs w:val="24"/>
              </w:rPr>
              <w:t xml:space="preserve">  </w:t>
            </w:r>
            <w:r w:rsidR="00C0683A" w:rsidRPr="00CA73D9">
              <w:rPr>
                <w:rFonts w:ascii="Times New Roman" w:eastAsia="Times New Roman" w:hAnsi="Times New Roman" w:cs="Times New Roman"/>
                <w:spacing w:val="-8"/>
                <w:sz w:val="24"/>
                <w:szCs w:val="24"/>
              </w:rPr>
              <w:t>Формирование</w:t>
            </w:r>
            <w:r w:rsidR="00C0683A" w:rsidRPr="00CA73D9">
              <w:rPr>
                <w:rFonts w:ascii="Times New Roman" w:eastAsia="Times New Roman" w:hAnsi="Times New Roman" w:cs="Times New Roman"/>
                <w:spacing w:val="-10"/>
                <w:sz w:val="24"/>
                <w:szCs w:val="24"/>
              </w:rPr>
              <w:t xml:space="preserve"> социально ценных личностных и нравственных качеств, как </w:t>
            </w:r>
            <w:r w:rsidR="00C0683A" w:rsidRPr="00CA73D9">
              <w:rPr>
                <w:rFonts w:ascii="Times New Roman" w:eastAsia="Times New Roman" w:hAnsi="Times New Roman" w:cs="Times New Roman"/>
                <w:spacing w:val="-9"/>
                <w:sz w:val="24"/>
                <w:szCs w:val="24"/>
              </w:rPr>
              <w:t xml:space="preserve">трудолюбие, организованность, добросовестное и ответственное отношение к </w:t>
            </w:r>
            <w:r w:rsidR="00C0683A" w:rsidRPr="00CA73D9">
              <w:rPr>
                <w:rFonts w:ascii="Times New Roman" w:eastAsia="Times New Roman" w:hAnsi="Times New Roman" w:cs="Times New Roman"/>
                <w:spacing w:val="-5"/>
                <w:sz w:val="24"/>
                <w:szCs w:val="24"/>
              </w:rPr>
              <w:t xml:space="preserve">делу, инициативность, любознательность, потребность помогать другим, </w:t>
            </w:r>
            <w:r w:rsidR="00C0683A" w:rsidRPr="00CA73D9">
              <w:rPr>
                <w:rFonts w:ascii="Times New Roman" w:eastAsia="Times New Roman" w:hAnsi="Times New Roman" w:cs="Times New Roman"/>
                <w:spacing w:val="-10"/>
                <w:sz w:val="24"/>
                <w:szCs w:val="24"/>
              </w:rPr>
              <w:t>уважение к чужому труду и результатам труда, культурному наследию.</w:t>
            </w:r>
          </w:p>
          <w:p w:rsidR="00D57E04" w:rsidRPr="00CA73D9" w:rsidRDefault="006D27A2" w:rsidP="00695DFB">
            <w:pPr>
              <w:pStyle w:val="a3"/>
              <w:spacing w:after="0" w:line="240" w:lineRule="auto"/>
              <w:ind w:right="283"/>
              <w:jc w:val="both"/>
              <w:rPr>
                <w:rFonts w:ascii="Times New Roman" w:hAnsi="Times New Roman" w:cs="Times New Roman"/>
              </w:rPr>
            </w:pPr>
            <w:r>
              <w:rPr>
                <w:rFonts w:ascii="Times New Roman" w:eastAsia="Times New Roman" w:hAnsi="Times New Roman" w:cs="Times New Roman"/>
                <w:spacing w:val="-10"/>
                <w:sz w:val="24"/>
                <w:szCs w:val="24"/>
              </w:rPr>
              <w:t xml:space="preserve">  </w:t>
            </w:r>
            <w:r w:rsidR="00C0683A" w:rsidRPr="00CA73D9">
              <w:rPr>
                <w:rFonts w:ascii="Times New Roman" w:eastAsia="Times New Roman" w:hAnsi="Times New Roman" w:cs="Times New Roman"/>
                <w:spacing w:val="-10"/>
                <w:sz w:val="24"/>
                <w:szCs w:val="24"/>
              </w:rPr>
              <w:t xml:space="preserve">Формирование </w:t>
            </w:r>
            <w:r w:rsidR="00C0683A" w:rsidRPr="00CA73D9">
              <w:rPr>
                <w:rFonts w:ascii="Times New Roman" w:eastAsia="Times New Roman" w:hAnsi="Times New Roman" w:cs="Times New Roman"/>
                <w:spacing w:val="-8"/>
                <w:sz w:val="24"/>
                <w:szCs w:val="24"/>
              </w:rPr>
              <w:t xml:space="preserve">первоначального опыта трудового самовоспитания: умение самостоятельно обслуживать себя в школе, дома, элементарно ухаживать за </w:t>
            </w:r>
            <w:r w:rsidR="00C0683A" w:rsidRPr="00CA73D9">
              <w:rPr>
                <w:rFonts w:ascii="Times New Roman" w:eastAsia="Times New Roman" w:hAnsi="Times New Roman" w:cs="Times New Roman"/>
                <w:spacing w:val="-3"/>
                <w:sz w:val="24"/>
                <w:szCs w:val="24"/>
              </w:rPr>
              <w:t xml:space="preserve">одеждой и обувью, помогать младшим и старшим, оказывать доступную </w:t>
            </w:r>
            <w:r w:rsidR="00C0683A" w:rsidRPr="00CA73D9">
              <w:rPr>
                <w:rFonts w:ascii="Times New Roman" w:eastAsia="Times New Roman" w:hAnsi="Times New Roman" w:cs="Times New Roman"/>
                <w:sz w:val="24"/>
                <w:szCs w:val="24"/>
              </w:rPr>
              <w:t>помощь по хозяйству.</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Регулятивные УУД</w:t>
            </w:r>
          </w:p>
          <w:p w:rsidR="00D57E04" w:rsidRPr="00CA73D9" w:rsidRDefault="00D57E04" w:rsidP="00695DFB">
            <w:pPr>
              <w:pStyle w:val="a3"/>
              <w:tabs>
                <w:tab w:val="left" w:leader="dot" w:pos="624"/>
              </w:tabs>
              <w:spacing w:after="0" w:line="240" w:lineRule="auto"/>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398"/>
              </w:tabs>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spacing w:val="-7"/>
                <w:sz w:val="24"/>
                <w:szCs w:val="24"/>
              </w:rPr>
              <w:t xml:space="preserve">Приобретение первоначального опыта организации собственной творческой </w:t>
            </w:r>
            <w:r w:rsidRPr="00CA73D9">
              <w:rPr>
                <w:rFonts w:ascii="Times New Roman" w:eastAsia="Times New Roman" w:hAnsi="Times New Roman" w:cs="Times New Roman"/>
                <w:spacing w:val="-5"/>
                <w:sz w:val="24"/>
                <w:szCs w:val="24"/>
              </w:rPr>
              <w:t>практической деятельности</w:t>
            </w:r>
            <w:r w:rsidRPr="00CA73D9">
              <w:rPr>
                <w:rFonts w:ascii="Times New Roman" w:eastAsia="Times New Roman" w:hAnsi="Times New Roman" w:cs="Times New Roman"/>
                <w:sz w:val="24"/>
                <w:szCs w:val="24"/>
              </w:rPr>
              <w:t xml:space="preserve">: целеполагания и планирования </w:t>
            </w:r>
            <w:r w:rsidRPr="00CA73D9">
              <w:rPr>
                <w:rFonts w:ascii="Times New Roman" w:eastAsia="Times New Roman" w:hAnsi="Times New Roman" w:cs="Times New Roman"/>
                <w:spacing w:val="-10"/>
                <w:sz w:val="24"/>
                <w:szCs w:val="24"/>
              </w:rPr>
              <w:t xml:space="preserve">предстоящего практического действия, прогнозирования, отбора оптимальных </w:t>
            </w:r>
            <w:r w:rsidRPr="00CA73D9">
              <w:rPr>
                <w:rFonts w:ascii="Times New Roman" w:eastAsia="Times New Roman" w:hAnsi="Times New Roman" w:cs="Times New Roman"/>
                <w:spacing w:val="-8"/>
                <w:sz w:val="24"/>
                <w:szCs w:val="24"/>
              </w:rPr>
              <w:t xml:space="preserve">способов деятельности, осуществления контроля и коррекции результатов </w:t>
            </w:r>
            <w:r w:rsidRPr="00CA73D9">
              <w:rPr>
                <w:rFonts w:ascii="Times New Roman" w:eastAsia="Times New Roman" w:hAnsi="Times New Roman" w:cs="Times New Roman"/>
                <w:spacing w:val="-9"/>
                <w:sz w:val="24"/>
                <w:szCs w:val="24"/>
              </w:rPr>
              <w:t xml:space="preserve">действий; научатся искать, отбирать, преобразовывать необходимую печатную </w:t>
            </w:r>
            <w:r w:rsidRPr="00CA73D9">
              <w:rPr>
                <w:rFonts w:ascii="Times New Roman" w:eastAsia="Times New Roman" w:hAnsi="Times New Roman" w:cs="Times New Roman"/>
                <w:sz w:val="24"/>
                <w:szCs w:val="24"/>
              </w:rPr>
              <w:t>и электронную информацию.</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Познавательные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288"/>
              </w:tabs>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D57E04" w:rsidRPr="00CA73D9" w:rsidRDefault="00C0683A" w:rsidP="00695DFB">
            <w:pPr>
              <w:pStyle w:val="a3"/>
              <w:tabs>
                <w:tab w:val="left" w:pos="288"/>
              </w:tabs>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D57E04" w:rsidRPr="00CA73D9" w:rsidRDefault="00C0683A" w:rsidP="00695DFB">
            <w:pPr>
              <w:pStyle w:val="a3"/>
              <w:tabs>
                <w:tab w:val="left" w:pos="288"/>
              </w:tabs>
              <w:spacing w:after="0" w:line="240" w:lineRule="auto"/>
              <w:ind w:right="283"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Формирование первоначальных элементов ИКТ - компетентности учащихся.</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Коммуникативные УУД</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30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Развитие коммуникативной компетентности обучающихся на основе организации совместно-продуктивной деятельности.</w:t>
            </w:r>
          </w:p>
          <w:p w:rsidR="00D57E04" w:rsidRPr="00CA73D9" w:rsidRDefault="00C0683A" w:rsidP="00695DFB">
            <w:pPr>
              <w:pStyle w:val="a3"/>
              <w:tabs>
                <w:tab w:val="left" w:pos="30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Формирование доброжелательного и уважительного общения со сверстниками и взрослыми.</w:t>
            </w:r>
          </w:p>
        </w:tc>
      </w:tr>
    </w:tbl>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0"/>
          <w:szCs w:val="20"/>
        </w:rPr>
        <w:t>ФИЗИЧЕСКАЯ КУЛЬТУРА</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53"/>
        <w:gridCol w:w="7926"/>
      </w:tblGrid>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Универсальные учебные действия</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rPr>
                <w:rFonts w:ascii="Times New Roman" w:hAnsi="Times New Roman" w:cs="Times New Roman"/>
              </w:rPr>
            </w:pPr>
            <w:r w:rsidRPr="00CA73D9">
              <w:rPr>
                <w:rFonts w:ascii="Times New Roman" w:eastAsia="Times New Roman" w:hAnsi="Times New Roman" w:cs="Times New Roman"/>
                <w:b/>
                <w:color w:val="000000"/>
                <w:sz w:val="24"/>
                <w:szCs w:val="24"/>
              </w:rPr>
              <w:t>Формирование УДД  по учебному предмету</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Личностные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9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0"/>
                <w:sz w:val="24"/>
                <w:szCs w:val="24"/>
              </w:rPr>
              <w:t xml:space="preserve">Понимание значения занятий физической культурой для укрепления здоровья, физического развития и физической подготовленности, для трудовой </w:t>
            </w:r>
            <w:r w:rsidRPr="00CA73D9">
              <w:rPr>
                <w:rFonts w:ascii="Times New Roman" w:eastAsia="Times New Roman" w:hAnsi="Times New Roman" w:cs="Times New Roman"/>
                <w:color w:val="000000"/>
                <w:sz w:val="24"/>
                <w:szCs w:val="24"/>
              </w:rPr>
              <w:t>деятельности, военной практики.</w:t>
            </w:r>
          </w:p>
          <w:p w:rsidR="00D57E04" w:rsidRPr="00CA73D9" w:rsidRDefault="00C0683A" w:rsidP="00695DFB">
            <w:pPr>
              <w:pStyle w:val="a3"/>
              <w:tabs>
                <w:tab w:val="left" w:pos="21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D57E04" w:rsidRPr="00CA73D9" w:rsidRDefault="00C0683A" w:rsidP="00695DFB">
            <w:pPr>
              <w:pStyle w:val="a3"/>
              <w:tabs>
                <w:tab w:val="left" w:pos="21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Освоение правил здорового и безопасного образа жизни.</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Регулятивные УУД</w:t>
            </w:r>
          </w:p>
          <w:p w:rsidR="00D57E04" w:rsidRPr="00CA73D9" w:rsidRDefault="00D57E04" w:rsidP="00695DFB">
            <w:pPr>
              <w:pStyle w:val="a3"/>
              <w:tabs>
                <w:tab w:val="left" w:leader="dot" w:pos="624"/>
              </w:tabs>
              <w:spacing w:after="0" w:line="240" w:lineRule="auto"/>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398"/>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szCs w:val="24"/>
              </w:rPr>
              <w:t>Различать способ и результат действия.</w:t>
            </w:r>
          </w:p>
          <w:p w:rsidR="00D57E04" w:rsidRPr="00CA73D9" w:rsidRDefault="00C0683A" w:rsidP="00695DFB">
            <w:pPr>
              <w:pStyle w:val="a3"/>
              <w:tabs>
                <w:tab w:val="left" w:pos="398"/>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Оценивать самостоятельно и  адекватно правильность выполнения действия и вносить необходимые коррективы в исполнение, как по ходу его реализации, так и в конце действия.</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t>Познавательные УУД</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21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pacing w:val="-4"/>
                <w:sz w:val="24"/>
                <w:szCs w:val="24"/>
              </w:rPr>
              <w:t>Умение:</w:t>
            </w:r>
          </w:p>
          <w:p w:rsidR="00D57E04" w:rsidRPr="00CA73D9" w:rsidRDefault="00C0683A" w:rsidP="00695DFB">
            <w:pPr>
              <w:pStyle w:val="a3"/>
              <w:tabs>
                <w:tab w:val="left" w:pos="21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4"/>
                <w:sz w:val="24"/>
                <w:szCs w:val="24"/>
              </w:rPr>
              <w:t xml:space="preserve">- наблюдать за изменением собственного роста, массы тела и </w:t>
            </w:r>
            <w:r w:rsidRPr="00CA73D9">
              <w:rPr>
                <w:rFonts w:ascii="Times New Roman" w:eastAsia="Times New Roman" w:hAnsi="Times New Roman" w:cs="Times New Roman"/>
                <w:spacing w:val="-8"/>
                <w:sz w:val="24"/>
                <w:szCs w:val="24"/>
              </w:rPr>
              <w:t xml:space="preserve">показателей развития основных физических качеств; </w:t>
            </w:r>
          </w:p>
          <w:p w:rsidR="00D57E04" w:rsidRPr="00CA73D9" w:rsidRDefault="00C0683A" w:rsidP="00695DFB">
            <w:pPr>
              <w:pStyle w:val="a3"/>
              <w:tabs>
                <w:tab w:val="left" w:pos="21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8"/>
                <w:sz w:val="24"/>
                <w:szCs w:val="24"/>
              </w:rPr>
              <w:t xml:space="preserve">- оценивать величину </w:t>
            </w:r>
            <w:r w:rsidRPr="00CA73D9">
              <w:rPr>
                <w:rFonts w:ascii="Times New Roman" w:eastAsia="Times New Roman" w:hAnsi="Times New Roman" w:cs="Times New Roman"/>
                <w:spacing w:val="-10"/>
                <w:sz w:val="24"/>
                <w:szCs w:val="24"/>
              </w:rPr>
              <w:t xml:space="preserve">физической нагрузки по частоте пульса во время выполнения физических </w:t>
            </w:r>
            <w:r w:rsidRPr="00CA73D9">
              <w:rPr>
                <w:rFonts w:ascii="Times New Roman" w:eastAsia="Times New Roman" w:hAnsi="Times New Roman" w:cs="Times New Roman"/>
                <w:sz w:val="24"/>
                <w:szCs w:val="24"/>
              </w:rPr>
              <w:t>упражнений;</w:t>
            </w:r>
          </w:p>
          <w:p w:rsidR="00D57E04" w:rsidRPr="00CA73D9" w:rsidRDefault="00C0683A" w:rsidP="00695DFB">
            <w:pPr>
              <w:pStyle w:val="a3"/>
              <w:tabs>
                <w:tab w:val="left" w:pos="21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0"/>
                <w:sz w:val="24"/>
                <w:szCs w:val="24"/>
              </w:rPr>
              <w:t xml:space="preserve">- выполнять комплексы специальных упражнений, направленных на формирование правильной осанки, профилактику нарушения зрения, развитие </w:t>
            </w:r>
            <w:r w:rsidRPr="00CA73D9">
              <w:rPr>
                <w:rFonts w:ascii="Times New Roman" w:eastAsia="Times New Roman" w:hAnsi="Times New Roman" w:cs="Times New Roman"/>
                <w:sz w:val="24"/>
                <w:szCs w:val="24"/>
              </w:rPr>
              <w:t>систем дыхания и кровообращения.</w:t>
            </w:r>
          </w:p>
          <w:p w:rsidR="00D57E04" w:rsidRPr="00CA73D9" w:rsidRDefault="00C0683A" w:rsidP="00695DFB">
            <w:pPr>
              <w:pStyle w:val="a3"/>
              <w:tabs>
                <w:tab w:val="left" w:pos="21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9"/>
                <w:sz w:val="24"/>
                <w:szCs w:val="24"/>
              </w:rPr>
              <w:t xml:space="preserve">Приобретение жизненно важных двигательных навыков и умений, необходимых </w:t>
            </w:r>
            <w:r w:rsidRPr="00CA73D9">
              <w:rPr>
                <w:rFonts w:ascii="Times New Roman" w:eastAsia="Times New Roman" w:hAnsi="Times New Roman" w:cs="Times New Roman"/>
                <w:spacing w:val="-6"/>
                <w:sz w:val="24"/>
                <w:szCs w:val="24"/>
              </w:rPr>
              <w:t>для жизнедеятельности каждого человека</w:t>
            </w:r>
            <w:r w:rsidRPr="00CA73D9">
              <w:rPr>
                <w:rFonts w:ascii="Times New Roman" w:eastAsia="Times New Roman" w:hAnsi="Times New Roman" w:cs="Times New Roman"/>
                <w:spacing w:val="-9"/>
                <w:sz w:val="24"/>
                <w:szCs w:val="24"/>
              </w:rPr>
              <w:t>.</w:t>
            </w:r>
          </w:p>
          <w:p w:rsidR="00D57E04" w:rsidRPr="00CA73D9" w:rsidRDefault="00C0683A" w:rsidP="00695DFB">
            <w:pPr>
              <w:pStyle w:val="a3"/>
              <w:tabs>
                <w:tab w:val="left" w:pos="288"/>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lastRenderedPageBreak/>
              <w:t>О</w:t>
            </w:r>
            <w:r w:rsidRPr="00CA73D9">
              <w:rPr>
                <w:rFonts w:ascii="Times New Roman" w:eastAsia="Times New Roman" w:hAnsi="Times New Roman" w:cs="Times New Roman"/>
                <w:spacing w:val="-7"/>
                <w:sz w:val="24"/>
                <w:szCs w:val="24"/>
              </w:rPr>
              <w:t xml:space="preserve">своение </w:t>
            </w:r>
            <w:r w:rsidRPr="00CA73D9">
              <w:rPr>
                <w:rFonts w:ascii="Times New Roman" w:eastAsia="Times New Roman" w:hAnsi="Times New Roman" w:cs="Times New Roman"/>
                <w:spacing w:val="-5"/>
                <w:sz w:val="24"/>
                <w:szCs w:val="24"/>
              </w:rPr>
              <w:t>простейших технических действий игр в футбол, баскетбол и волейбол.</w:t>
            </w:r>
          </w:p>
        </w:tc>
      </w:tr>
      <w:tr w:rsidR="00D57E04" w:rsidRPr="00CA73D9">
        <w:trPr>
          <w:trHeight w:val="1"/>
        </w:trPr>
        <w:tc>
          <w:tcPr>
            <w:tcW w:w="24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leader="dot" w:pos="624"/>
              </w:tabs>
              <w:spacing w:after="0" w:line="240" w:lineRule="auto"/>
              <w:jc w:val="both"/>
              <w:rPr>
                <w:rFonts w:ascii="Times New Roman" w:hAnsi="Times New Roman" w:cs="Times New Roman"/>
              </w:rPr>
            </w:pPr>
            <w:r w:rsidRPr="00CA73D9">
              <w:rPr>
                <w:rFonts w:ascii="Times New Roman" w:eastAsia="Times New Roman" w:hAnsi="Times New Roman" w:cs="Times New Roman"/>
                <w:b/>
                <w:color w:val="000000"/>
                <w:sz w:val="24"/>
                <w:szCs w:val="24"/>
              </w:rPr>
              <w:lastRenderedPageBreak/>
              <w:t>Коммуникативные УУД</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30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5"/>
                <w:sz w:val="24"/>
                <w:szCs w:val="24"/>
              </w:rPr>
              <w:t xml:space="preserve">Использование в </w:t>
            </w:r>
            <w:r w:rsidRPr="00CA73D9">
              <w:rPr>
                <w:rFonts w:ascii="Times New Roman" w:eastAsia="Times New Roman" w:hAnsi="Times New Roman" w:cs="Times New Roman"/>
                <w:color w:val="000000"/>
                <w:spacing w:val="-11"/>
                <w:sz w:val="24"/>
                <w:szCs w:val="24"/>
              </w:rPr>
              <w:t xml:space="preserve">процессе игровой и соревновательной деятельности навыков </w:t>
            </w:r>
            <w:r w:rsidRPr="00CA73D9">
              <w:rPr>
                <w:rFonts w:ascii="Times New Roman" w:eastAsia="Times New Roman" w:hAnsi="Times New Roman" w:cs="Times New Roman"/>
                <w:color w:val="000000"/>
                <w:sz w:val="24"/>
                <w:szCs w:val="24"/>
              </w:rPr>
              <w:t>коллективного общения и взаимодействия.</w:t>
            </w:r>
          </w:p>
          <w:p w:rsidR="00D57E04" w:rsidRPr="00CA73D9" w:rsidRDefault="00C0683A" w:rsidP="00695DFB">
            <w:pPr>
              <w:pStyle w:val="a3"/>
              <w:tabs>
                <w:tab w:val="left" w:pos="30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szCs w:val="24"/>
              </w:rPr>
              <w:t>Умение адекватно оценивать собственное поведение и поведение партнёра.</w:t>
            </w:r>
          </w:p>
        </w:tc>
      </w:tr>
    </w:tbl>
    <w:p w:rsidR="00D57E04" w:rsidRPr="00CA73D9" w:rsidRDefault="00D57E04" w:rsidP="00695DFB">
      <w:pPr>
        <w:pStyle w:val="a3"/>
        <w:tabs>
          <w:tab w:val="left" w:pos="480"/>
        </w:tabs>
        <w:spacing w:after="0" w:line="240" w:lineRule="auto"/>
        <w:ind w:firstLine="567"/>
        <w:jc w:val="center"/>
        <w:rPr>
          <w:rFonts w:ascii="Times New Roman" w:hAnsi="Times New Roman" w:cs="Times New Roman"/>
        </w:rPr>
      </w:pPr>
    </w:p>
    <w:p w:rsidR="00D57E04" w:rsidRPr="00CA73D9" w:rsidRDefault="00C0683A" w:rsidP="00695DFB">
      <w:pPr>
        <w:pStyle w:val="a3"/>
        <w:tabs>
          <w:tab w:val="left" w:pos="480"/>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Информационно-коммуникационные технологии – инструментарий УУД</w:t>
      </w:r>
    </w:p>
    <w:p w:rsidR="00D57E04" w:rsidRPr="00CA73D9" w:rsidRDefault="00C0683A" w:rsidP="00695DFB">
      <w:pPr>
        <w:pStyle w:val="a3"/>
        <w:tabs>
          <w:tab w:val="left" w:pos="48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Одними из важных элементов формирования универсальных учебных действий обучающихся на ступени начального общего образования являются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w:t>
      </w:r>
    </w:p>
    <w:p w:rsidR="00D57E04" w:rsidRPr="00CA73D9" w:rsidRDefault="00C0683A" w:rsidP="00695DFB">
      <w:pPr>
        <w:pStyle w:val="a3"/>
        <w:tabs>
          <w:tab w:val="left" w:pos="48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В ИКТ-компетентности выделяется</w:t>
      </w:r>
      <w:r w:rsidRPr="00CA73D9">
        <w:rPr>
          <w:rFonts w:ascii="Times New Roman" w:eastAsia="Times New Roman" w:hAnsi="Times New Roman" w:cs="Times New Roman"/>
          <w:color w:val="000000"/>
          <w:sz w:val="24"/>
        </w:rPr>
        <w:t xml:space="preserve">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При освоении личностных действий ведётся формирование:</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·критического отношения к информации и избирательности её восприятия;</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·уважения к информации о частной жизни и информационным результатам деятельности других людей;</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·основ правовой культуры в области использования информации.</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При освоении регулятивных универсальных учебных действий обеспечивается:</w:t>
      </w:r>
    </w:p>
    <w:p w:rsidR="00D57E04" w:rsidRPr="00CA73D9" w:rsidRDefault="00C0683A" w:rsidP="00695DFB">
      <w:pPr>
        <w:pStyle w:val="a3"/>
        <w:tabs>
          <w:tab w:val="left" w:pos="284"/>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·оценка условий,  алгоритмов и результатов действий, выполняемых в информационной среде;</w:t>
      </w:r>
    </w:p>
    <w:p w:rsidR="00D57E04" w:rsidRPr="00CA73D9" w:rsidRDefault="00C0683A" w:rsidP="00695DFB">
      <w:pPr>
        <w:pStyle w:val="a3"/>
        <w:tabs>
          <w:tab w:val="left" w:pos="284"/>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·использование результатов действия, размещённых в  информационной среде, для оценки  и коррекции выполненного действия;</w:t>
      </w:r>
    </w:p>
    <w:p w:rsidR="00D57E04" w:rsidRPr="00CA73D9" w:rsidRDefault="00C0683A" w:rsidP="00695DFB">
      <w:pPr>
        <w:pStyle w:val="a3"/>
        <w:tabs>
          <w:tab w:val="left" w:pos="284"/>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·создание цифрового портфолио учебных достижений учащегося.</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При освоении познавательных универсальных учебных действий ИКТ</w:t>
      </w:r>
      <w:r w:rsidRPr="00CA73D9">
        <w:rPr>
          <w:rFonts w:ascii="Times New Roman" w:eastAsia="Times New Roman" w:hAnsi="Times New Roman" w:cs="Times New Roman"/>
          <w:color w:val="000000"/>
          <w:sz w:val="24"/>
        </w:rPr>
        <w:t xml:space="preserve"> играют ключевую роль в таких общеучебных универсальных действиях, как:</w:t>
      </w:r>
    </w:p>
    <w:p w:rsidR="00D57E04" w:rsidRPr="00CA73D9" w:rsidRDefault="00C0683A" w:rsidP="00695DFB">
      <w:pPr>
        <w:pStyle w:val="a3"/>
        <w:numPr>
          <w:ilvl w:val="0"/>
          <w:numId w:val="7"/>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поиск информации;</w:t>
      </w:r>
    </w:p>
    <w:p w:rsidR="00D57E04" w:rsidRPr="00CA73D9" w:rsidRDefault="00C0683A" w:rsidP="00695DFB">
      <w:pPr>
        <w:pStyle w:val="a3"/>
        <w:numPr>
          <w:ilvl w:val="0"/>
          <w:numId w:val="7"/>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фиксация (запись) информации с помощью различных технических средств;</w:t>
      </w:r>
    </w:p>
    <w:p w:rsidR="00D57E04" w:rsidRPr="00CA73D9" w:rsidRDefault="00C0683A" w:rsidP="00695DFB">
      <w:pPr>
        <w:pStyle w:val="a3"/>
        <w:numPr>
          <w:ilvl w:val="0"/>
          <w:numId w:val="7"/>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структурирование информации, её организация и представление в виде диаграмм, картосхем, линий времени и пр.;</w:t>
      </w:r>
    </w:p>
    <w:p w:rsidR="00D57E04" w:rsidRPr="00CA73D9" w:rsidRDefault="00C0683A" w:rsidP="00695DFB">
      <w:pPr>
        <w:pStyle w:val="a3"/>
        <w:numPr>
          <w:ilvl w:val="0"/>
          <w:numId w:val="7"/>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создание простых гипермедиасообщений;</w:t>
      </w:r>
    </w:p>
    <w:p w:rsidR="00D57E04" w:rsidRPr="00CA73D9" w:rsidRDefault="00C0683A" w:rsidP="00695DFB">
      <w:pPr>
        <w:pStyle w:val="a3"/>
        <w:numPr>
          <w:ilvl w:val="0"/>
          <w:numId w:val="7"/>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построение простейших моделей объектов и процессов.</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ИКТ является важным инструментом </w:t>
      </w:r>
      <w:r w:rsidRPr="00CA73D9">
        <w:rPr>
          <w:rFonts w:ascii="Times New Roman" w:eastAsia="Times New Roman" w:hAnsi="Times New Roman" w:cs="Times New Roman"/>
          <w:b/>
          <w:color w:val="000000"/>
          <w:sz w:val="24"/>
        </w:rPr>
        <w:t>для формирования коммуникативных универсальных учебных действий</w:t>
      </w:r>
      <w:r w:rsidRPr="00CA73D9">
        <w:rPr>
          <w:rFonts w:ascii="Times New Roman" w:eastAsia="Times New Roman" w:hAnsi="Times New Roman" w:cs="Times New Roman"/>
          <w:color w:val="000000"/>
          <w:sz w:val="24"/>
        </w:rPr>
        <w:t>. Для этого используются:</w:t>
      </w:r>
    </w:p>
    <w:p w:rsidR="00D57E04" w:rsidRPr="00CA73D9" w:rsidRDefault="00C0683A" w:rsidP="00695DFB">
      <w:pPr>
        <w:pStyle w:val="a3"/>
        <w:numPr>
          <w:ilvl w:val="0"/>
          <w:numId w:val="8"/>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обмен гипермедиасообщениями;</w:t>
      </w:r>
    </w:p>
    <w:p w:rsidR="00D57E04" w:rsidRPr="00CA73D9" w:rsidRDefault="00C0683A" w:rsidP="00695DFB">
      <w:pPr>
        <w:pStyle w:val="a3"/>
        <w:numPr>
          <w:ilvl w:val="0"/>
          <w:numId w:val="8"/>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выступление с аудиовизуальной поддержкой;</w:t>
      </w:r>
    </w:p>
    <w:p w:rsidR="00D57E04" w:rsidRPr="00CA73D9" w:rsidRDefault="00C0683A" w:rsidP="00695DFB">
      <w:pPr>
        <w:pStyle w:val="a3"/>
        <w:numPr>
          <w:ilvl w:val="0"/>
          <w:numId w:val="8"/>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фиксация хода коллективной/личной коммуникации;</w:t>
      </w:r>
    </w:p>
    <w:p w:rsidR="00D57E04" w:rsidRPr="00CA73D9" w:rsidRDefault="00C0683A" w:rsidP="00695DFB">
      <w:pPr>
        <w:pStyle w:val="a3"/>
        <w:numPr>
          <w:ilvl w:val="0"/>
          <w:numId w:val="8"/>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общение в цифровой среде (электронная почта, чат, видеоконференция, форум, блог).</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Основное содержание программы «Формирование ИКТкомпетентности обучающихся»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D57E04" w:rsidRPr="00CA73D9" w:rsidRDefault="00C0683A" w:rsidP="00695DFB">
      <w:pPr>
        <w:pStyle w:val="a3"/>
        <w:numPr>
          <w:ilvl w:val="0"/>
          <w:numId w:val="9"/>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естественная мотивация, цель обучения;</w:t>
      </w:r>
    </w:p>
    <w:p w:rsidR="00D57E04" w:rsidRPr="00CA73D9" w:rsidRDefault="00C0683A" w:rsidP="00695DFB">
      <w:pPr>
        <w:pStyle w:val="a3"/>
        <w:numPr>
          <w:ilvl w:val="0"/>
          <w:numId w:val="9"/>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встроенный контроль результатов освоения ИКТ;</w:t>
      </w:r>
    </w:p>
    <w:p w:rsidR="00D57E04" w:rsidRPr="00CA73D9" w:rsidRDefault="00C0683A" w:rsidP="00695DFB">
      <w:pPr>
        <w:pStyle w:val="a3"/>
        <w:numPr>
          <w:ilvl w:val="0"/>
          <w:numId w:val="9"/>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повышение эффективности применения ИКТ в данном предмете;</w:t>
      </w:r>
    </w:p>
    <w:p w:rsidR="00D57E04" w:rsidRPr="00CA73D9" w:rsidRDefault="00C0683A" w:rsidP="00695DFB">
      <w:pPr>
        <w:pStyle w:val="a3"/>
        <w:numPr>
          <w:ilvl w:val="0"/>
          <w:numId w:val="9"/>
        </w:numPr>
        <w:tabs>
          <w:tab w:val="left" w:leader="dot" w:pos="62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цифрового портфолио по предмету, что важно для оценивания результатов освоения данного предмета.</w:t>
      </w:r>
    </w:p>
    <w:p w:rsidR="00D57E04" w:rsidRPr="00CA73D9" w:rsidRDefault="00C0683A" w:rsidP="00695DFB">
      <w:pPr>
        <w:pStyle w:val="a3"/>
        <w:tabs>
          <w:tab w:val="left" w:pos="480"/>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Обеспечение преемственности программы формирования УУД.</w:t>
      </w:r>
    </w:p>
    <w:p w:rsidR="00D57E04" w:rsidRPr="00CA73D9" w:rsidRDefault="00C0683A" w:rsidP="00695DFB">
      <w:pPr>
        <w:pStyle w:val="a3"/>
        <w:tabs>
          <w:tab w:val="left" w:pos="48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осуществляется организация преемственности.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определённый период выстраивается система работы по преемственности.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u w:val="single"/>
        </w:rPr>
        <w:t>Преемственность формирования учебных действий по ступеням общего образования обеспечивается за счёт: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четкого представления педагогов о планируемых результатах обучения на каждой ступени;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формирования умения учиться.</w:t>
      </w:r>
    </w:p>
    <w:p w:rsidR="00D57E04" w:rsidRPr="00CA73D9" w:rsidRDefault="00C0683A" w:rsidP="00695DFB">
      <w:pPr>
        <w:pStyle w:val="a3"/>
        <w:tabs>
          <w:tab w:val="left" w:pos="0"/>
        </w:tabs>
        <w:spacing w:after="0" w:line="240" w:lineRule="auto"/>
        <w:rPr>
          <w:rFonts w:ascii="Times New Roman" w:eastAsia="Times New Roman" w:hAnsi="Times New Roman" w:cs="Times New Roman"/>
          <w:b/>
          <w:spacing w:val="6"/>
          <w:sz w:val="24"/>
          <w:szCs w:val="24"/>
        </w:rPr>
      </w:pPr>
      <w:r w:rsidRPr="00CA73D9">
        <w:rPr>
          <w:rFonts w:ascii="Times New Roman" w:eastAsia="Times New Roman" w:hAnsi="Times New Roman" w:cs="Times New Roman"/>
          <w:b/>
          <w:spacing w:val="6"/>
          <w:sz w:val="24"/>
          <w:szCs w:val="24"/>
        </w:rPr>
        <w:t>1.2.2. Программы отдельных учебных предметов,  курсов</w:t>
      </w:r>
      <w:r w:rsidR="00C0099C" w:rsidRPr="00CA73D9">
        <w:rPr>
          <w:rFonts w:ascii="Times New Roman" w:eastAsia="Times New Roman" w:hAnsi="Times New Roman" w:cs="Times New Roman"/>
          <w:b/>
          <w:spacing w:val="6"/>
          <w:sz w:val="24"/>
          <w:szCs w:val="24"/>
        </w:rPr>
        <w:t>, курсов внеурочной деятельности</w:t>
      </w:r>
    </w:p>
    <w:p w:rsidR="00C0099C" w:rsidRPr="00CA73D9" w:rsidRDefault="00C0099C" w:rsidP="00695DFB">
      <w:pPr>
        <w:pStyle w:val="a3"/>
        <w:tabs>
          <w:tab w:val="left" w:pos="0"/>
        </w:tabs>
        <w:spacing w:after="0" w:line="240" w:lineRule="auto"/>
        <w:rPr>
          <w:rFonts w:ascii="Times New Roman" w:hAnsi="Times New Roman" w:cs="Times New Roman"/>
        </w:rPr>
      </w:pPr>
    </w:p>
    <w:tbl>
      <w:tblPr>
        <w:tblW w:w="9480" w:type="dxa"/>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723"/>
        <w:gridCol w:w="775"/>
        <w:gridCol w:w="1929"/>
        <w:gridCol w:w="2815"/>
        <w:gridCol w:w="2238"/>
      </w:tblGrid>
      <w:tr w:rsidR="00D57E04" w:rsidRPr="00CA73D9">
        <w:trPr>
          <w:trHeight w:val="1"/>
        </w:trPr>
        <w:tc>
          <w:tcPr>
            <w:tcW w:w="1725"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jc w:val="center"/>
              <w:rPr>
                <w:rFonts w:ascii="Times New Roman" w:hAnsi="Times New Roman" w:cs="Times New Roman"/>
              </w:rPr>
            </w:pPr>
            <w:r w:rsidRPr="00CA73D9">
              <w:rPr>
                <w:rFonts w:ascii="Times New Roman" w:hAnsi="Times New Roman" w:cs="Times New Roman"/>
                <w:b/>
                <w:sz w:val="24"/>
                <w:szCs w:val="24"/>
              </w:rPr>
              <w:t>Предметная область</w:t>
            </w:r>
          </w:p>
        </w:tc>
        <w:tc>
          <w:tcPr>
            <w:tcW w:w="2490"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jc w:val="center"/>
              <w:rPr>
                <w:rFonts w:ascii="Times New Roman" w:hAnsi="Times New Roman" w:cs="Times New Roman"/>
              </w:rPr>
            </w:pPr>
            <w:r w:rsidRPr="00CA73D9">
              <w:rPr>
                <w:rFonts w:ascii="Times New Roman" w:hAnsi="Times New Roman" w:cs="Times New Roman"/>
                <w:b/>
                <w:sz w:val="24"/>
                <w:szCs w:val="24"/>
              </w:rPr>
              <w:t>Класс</w:t>
            </w:r>
          </w:p>
        </w:tc>
        <w:tc>
          <w:tcPr>
            <w:tcW w:w="4245"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jc w:val="center"/>
              <w:rPr>
                <w:rFonts w:ascii="Times New Roman" w:hAnsi="Times New Roman" w:cs="Times New Roman"/>
              </w:rPr>
            </w:pPr>
            <w:r w:rsidRPr="00CA73D9">
              <w:rPr>
                <w:rFonts w:ascii="Times New Roman" w:hAnsi="Times New Roman" w:cs="Times New Roman"/>
                <w:b/>
                <w:sz w:val="24"/>
                <w:szCs w:val="24"/>
              </w:rPr>
              <w:t>Предмет</w:t>
            </w:r>
          </w:p>
        </w:tc>
        <w:tc>
          <w:tcPr>
            <w:tcW w:w="7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ind w:firstLine="567"/>
              <w:jc w:val="center"/>
              <w:rPr>
                <w:rFonts w:ascii="Times New Roman" w:hAnsi="Times New Roman" w:cs="Times New Roman"/>
              </w:rPr>
            </w:pPr>
            <w:r w:rsidRPr="00CA73D9">
              <w:rPr>
                <w:rFonts w:ascii="Times New Roman" w:hAnsi="Times New Roman" w:cs="Times New Roman"/>
                <w:b/>
                <w:sz w:val="24"/>
                <w:szCs w:val="24"/>
              </w:rPr>
              <w:t>Программа</w:t>
            </w:r>
          </w:p>
        </w:tc>
      </w:tr>
      <w:tr w:rsidR="00D57E04" w:rsidRPr="00CA73D9">
        <w:trPr>
          <w:trHeight w:val="1"/>
        </w:trPr>
        <w:tc>
          <w:tcPr>
            <w:tcW w:w="1725"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490"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4245"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b/>
                <w:sz w:val="24"/>
                <w:szCs w:val="24"/>
              </w:rPr>
              <w:t xml:space="preserve">Название </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ind w:firstLine="567"/>
              <w:rPr>
                <w:rFonts w:ascii="Times New Roman" w:hAnsi="Times New Roman" w:cs="Times New Roman"/>
              </w:rPr>
            </w:pPr>
            <w:r w:rsidRPr="00CA73D9">
              <w:rPr>
                <w:rFonts w:ascii="Times New Roman" w:hAnsi="Times New Roman" w:cs="Times New Roman"/>
                <w:b/>
                <w:sz w:val="24"/>
                <w:szCs w:val="24"/>
              </w:rPr>
              <w:t>Автор</w:t>
            </w:r>
          </w:p>
        </w:tc>
      </w:tr>
      <w:tr w:rsidR="00D57E04" w:rsidRPr="00CA73D9">
        <w:trPr>
          <w:trHeight w:val="1"/>
        </w:trPr>
        <w:tc>
          <w:tcPr>
            <w:tcW w:w="1725" w:type="dxa"/>
            <w:vMerge w:val="restart"/>
            <w:tcBorders>
              <w:top w:val="single" w:sz="4" w:space="0" w:color="000001"/>
              <w:lef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b/>
                <w:sz w:val="24"/>
                <w:szCs w:val="24"/>
              </w:rPr>
              <w:t>Филология</w:t>
            </w: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tc>
        <w:tc>
          <w:tcPr>
            <w:tcW w:w="24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jc w:val="center"/>
              <w:rPr>
                <w:rFonts w:ascii="Times New Roman" w:hAnsi="Times New Roman" w:cs="Times New Roman"/>
              </w:rPr>
            </w:pPr>
            <w:r w:rsidRPr="00CA73D9">
              <w:rPr>
                <w:rFonts w:ascii="Times New Roman" w:hAnsi="Times New Roman" w:cs="Times New Roman"/>
                <w:sz w:val="24"/>
                <w:szCs w:val="24"/>
              </w:rPr>
              <w:t>1-4</w:t>
            </w:r>
          </w:p>
        </w:tc>
        <w:tc>
          <w:tcPr>
            <w:tcW w:w="424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Русский язык</w:t>
            </w: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Русский язык// Сборник  рабочих программ  «Школа России». 1-4 классы М.: Просвещение</w:t>
            </w:r>
          </w:p>
          <w:p w:rsidR="00D57E04" w:rsidRPr="00CA73D9" w:rsidRDefault="00D57E04" w:rsidP="00695DFB">
            <w:pPr>
              <w:pStyle w:val="af0"/>
              <w:spacing w:line="240" w:lineRule="auto"/>
              <w:ind w:firstLine="0"/>
              <w:rPr>
                <w:rFonts w:ascii="Times New Roman" w:hAnsi="Times New Roman" w:cs="Times New Roman"/>
              </w:rPr>
            </w:pP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Русский язык// Программа курса к учебникам Л.В.Кибиревой,   О.А.  Клейфельд, Г.И.Мелиховой  «Русский язык». 1-4 классы. М.: Русское слово</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В.П.Канакина           В.Г. Горецкий</w:t>
            </w: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f0"/>
              <w:spacing w:line="240" w:lineRule="auto"/>
              <w:ind w:firstLine="0"/>
              <w:rPr>
                <w:rFonts w:ascii="Times New Roman" w:hAnsi="Times New Roman" w:cs="Times New Roman"/>
              </w:rPr>
            </w:pPr>
          </w:p>
          <w:p w:rsidR="00D57E04" w:rsidRPr="00CA73D9" w:rsidRDefault="00D57E04" w:rsidP="00695DFB">
            <w:pPr>
              <w:pStyle w:val="af0"/>
              <w:spacing w:line="240" w:lineRule="auto"/>
              <w:ind w:firstLine="0"/>
              <w:rPr>
                <w:rFonts w:ascii="Times New Roman" w:hAnsi="Times New Roman" w:cs="Times New Roman"/>
              </w:rPr>
            </w:pP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Кибирева Л.В., Клейнфельд О.А.</w:t>
            </w: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Мелихова Г.И.</w:t>
            </w:r>
          </w:p>
        </w:tc>
      </w:tr>
      <w:tr w:rsidR="00D57E04" w:rsidRPr="00CA73D9">
        <w:trPr>
          <w:trHeight w:val="1"/>
        </w:trPr>
        <w:tc>
          <w:tcPr>
            <w:tcW w:w="1725" w:type="dxa"/>
            <w:vMerge/>
            <w:tcBorders>
              <w:lef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4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jc w:val="center"/>
              <w:rPr>
                <w:rFonts w:ascii="Times New Roman" w:hAnsi="Times New Roman" w:cs="Times New Roman"/>
              </w:rPr>
            </w:pPr>
            <w:r w:rsidRPr="00CA73D9">
              <w:rPr>
                <w:rFonts w:ascii="Times New Roman" w:hAnsi="Times New Roman" w:cs="Times New Roman"/>
                <w:sz w:val="24"/>
                <w:szCs w:val="24"/>
              </w:rPr>
              <w:t>1-4</w:t>
            </w:r>
          </w:p>
        </w:tc>
        <w:tc>
          <w:tcPr>
            <w:tcW w:w="424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Литературное чтение</w:t>
            </w: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Литературное чтение//Сборник  рабочих программ. «Школа России».1-4 классы. М.: Просвещение</w:t>
            </w: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Литературное чтение//Программа курса.1-4 классы. М.: Русское слово</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Л.Ф. Климанова, М.В.Голованова, В.Г. Горецкий</w:t>
            </w: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Меркин Г.С. Меркин Б.Г. Болотова С.А.</w:t>
            </w:r>
          </w:p>
        </w:tc>
      </w:tr>
      <w:tr w:rsidR="00D57E04" w:rsidRPr="00CA73D9">
        <w:trPr>
          <w:trHeight w:val="1"/>
        </w:trPr>
        <w:tc>
          <w:tcPr>
            <w:tcW w:w="1725" w:type="dxa"/>
            <w:vMerge/>
            <w:tcBorders>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4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jc w:val="center"/>
              <w:rPr>
                <w:rFonts w:ascii="Times New Roman" w:hAnsi="Times New Roman" w:cs="Times New Roman"/>
              </w:rPr>
            </w:pPr>
            <w:r w:rsidRPr="00CA73D9">
              <w:rPr>
                <w:rFonts w:ascii="Times New Roman" w:hAnsi="Times New Roman" w:cs="Times New Roman"/>
                <w:sz w:val="24"/>
                <w:szCs w:val="24"/>
              </w:rPr>
              <w:t xml:space="preserve">2-4     </w:t>
            </w:r>
          </w:p>
          <w:p w:rsidR="00D57E04" w:rsidRPr="00CA73D9" w:rsidRDefault="00D57E04" w:rsidP="00695DFB">
            <w:pPr>
              <w:pStyle w:val="af0"/>
              <w:spacing w:line="240" w:lineRule="auto"/>
              <w:ind w:firstLine="567"/>
              <w:jc w:val="center"/>
              <w:rPr>
                <w:rFonts w:ascii="Times New Roman" w:hAnsi="Times New Roman" w:cs="Times New Roman"/>
              </w:rPr>
            </w:pPr>
          </w:p>
          <w:p w:rsidR="00D57E04" w:rsidRPr="00CA73D9" w:rsidRDefault="00D57E04" w:rsidP="00695DFB">
            <w:pPr>
              <w:pStyle w:val="af0"/>
              <w:spacing w:line="240" w:lineRule="auto"/>
              <w:ind w:firstLine="567"/>
              <w:jc w:val="center"/>
              <w:rPr>
                <w:rFonts w:ascii="Times New Roman" w:hAnsi="Times New Roman" w:cs="Times New Roman"/>
              </w:rPr>
            </w:pPr>
          </w:p>
          <w:p w:rsidR="00D57E04" w:rsidRPr="00CA73D9" w:rsidRDefault="00D57E04" w:rsidP="00695DFB">
            <w:pPr>
              <w:pStyle w:val="af0"/>
              <w:spacing w:line="240" w:lineRule="auto"/>
              <w:ind w:firstLine="567"/>
              <w:jc w:val="center"/>
              <w:rPr>
                <w:rFonts w:ascii="Times New Roman" w:hAnsi="Times New Roman" w:cs="Times New Roman"/>
              </w:rPr>
            </w:pPr>
          </w:p>
          <w:p w:rsidR="00D57E04" w:rsidRPr="00CA73D9" w:rsidRDefault="00D57E04" w:rsidP="00695DFB">
            <w:pPr>
              <w:pStyle w:val="af0"/>
              <w:spacing w:line="240" w:lineRule="auto"/>
              <w:ind w:firstLine="567"/>
              <w:jc w:val="center"/>
              <w:rPr>
                <w:rFonts w:ascii="Times New Roman" w:hAnsi="Times New Roman" w:cs="Times New Roman"/>
              </w:rPr>
            </w:pPr>
          </w:p>
          <w:p w:rsidR="00D57E04" w:rsidRPr="00CA73D9" w:rsidRDefault="00D57E04" w:rsidP="00695DFB">
            <w:pPr>
              <w:pStyle w:val="af0"/>
              <w:spacing w:line="240" w:lineRule="auto"/>
              <w:ind w:firstLine="567"/>
              <w:jc w:val="center"/>
              <w:rPr>
                <w:rFonts w:ascii="Times New Roman" w:hAnsi="Times New Roman" w:cs="Times New Roman"/>
              </w:rPr>
            </w:pPr>
          </w:p>
          <w:p w:rsidR="00D57E04" w:rsidRPr="00CA73D9" w:rsidRDefault="00D57E04" w:rsidP="00695DFB">
            <w:pPr>
              <w:pStyle w:val="af0"/>
              <w:spacing w:line="240" w:lineRule="auto"/>
              <w:ind w:firstLine="567"/>
              <w:jc w:val="center"/>
              <w:rPr>
                <w:rFonts w:ascii="Times New Roman" w:hAnsi="Times New Roman" w:cs="Times New Roman"/>
              </w:rPr>
            </w:pPr>
          </w:p>
          <w:p w:rsidR="00D57E04" w:rsidRPr="00CA73D9" w:rsidRDefault="00D57E04" w:rsidP="00695DFB">
            <w:pPr>
              <w:pStyle w:val="af0"/>
              <w:spacing w:line="240" w:lineRule="auto"/>
              <w:ind w:firstLine="567"/>
              <w:jc w:val="center"/>
              <w:rPr>
                <w:rFonts w:ascii="Times New Roman" w:hAnsi="Times New Roman" w:cs="Times New Roman"/>
              </w:rPr>
            </w:pPr>
          </w:p>
          <w:p w:rsidR="00D57E04" w:rsidRPr="00CA73D9" w:rsidRDefault="00D57E04" w:rsidP="00695DFB">
            <w:pPr>
              <w:pStyle w:val="af0"/>
              <w:spacing w:line="240" w:lineRule="auto"/>
              <w:ind w:firstLine="567"/>
              <w:jc w:val="center"/>
              <w:rPr>
                <w:rFonts w:ascii="Times New Roman" w:hAnsi="Times New Roman" w:cs="Times New Roman"/>
              </w:rPr>
            </w:pPr>
          </w:p>
          <w:p w:rsidR="00D57E04" w:rsidRPr="00CA73D9" w:rsidRDefault="00D57E04" w:rsidP="00695DFB">
            <w:pPr>
              <w:pStyle w:val="af0"/>
              <w:spacing w:line="240" w:lineRule="auto"/>
              <w:ind w:firstLine="567"/>
              <w:jc w:val="center"/>
              <w:rPr>
                <w:rFonts w:ascii="Times New Roman" w:hAnsi="Times New Roman" w:cs="Times New Roman"/>
              </w:rPr>
            </w:pPr>
          </w:p>
          <w:p w:rsidR="00D57E04" w:rsidRPr="00CA73D9" w:rsidRDefault="00D57E04" w:rsidP="00695DFB">
            <w:pPr>
              <w:pStyle w:val="af0"/>
              <w:spacing w:line="240" w:lineRule="auto"/>
              <w:ind w:firstLine="567"/>
              <w:jc w:val="center"/>
              <w:rPr>
                <w:rFonts w:ascii="Times New Roman" w:hAnsi="Times New Roman" w:cs="Times New Roman"/>
              </w:rPr>
            </w:pPr>
          </w:p>
        </w:tc>
        <w:tc>
          <w:tcPr>
            <w:tcW w:w="424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lastRenderedPageBreak/>
              <w:t>Английский язык</w:t>
            </w: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jc w:val="both"/>
              <w:rPr>
                <w:rFonts w:ascii="Times New Roman" w:hAnsi="Times New Roman" w:cs="Times New Roman"/>
              </w:rPr>
            </w:pPr>
            <w:r w:rsidRPr="00CA73D9">
              <w:rPr>
                <w:rFonts w:ascii="Times New Roman" w:hAnsi="Times New Roman" w:cs="Times New Roman"/>
                <w:sz w:val="24"/>
                <w:szCs w:val="24"/>
              </w:rPr>
              <w:lastRenderedPageBreak/>
              <w:t xml:space="preserve">Рабочая программа курса английского языка к УМК «Английский с удовольствием/ </w:t>
            </w:r>
            <w:r w:rsidRPr="00CA73D9">
              <w:rPr>
                <w:rFonts w:ascii="Times New Roman" w:hAnsi="Times New Roman" w:cs="Times New Roman"/>
                <w:sz w:val="24"/>
                <w:szCs w:val="24"/>
                <w:lang w:val="en-US"/>
              </w:rPr>
              <w:t>Enjoy</w:t>
            </w:r>
            <w:r w:rsidRPr="00CA73D9">
              <w:rPr>
                <w:rFonts w:ascii="Times New Roman" w:hAnsi="Times New Roman" w:cs="Times New Roman"/>
                <w:sz w:val="24"/>
                <w:szCs w:val="24"/>
              </w:rPr>
              <w:t xml:space="preserve"> </w:t>
            </w:r>
            <w:r w:rsidRPr="00CA73D9">
              <w:rPr>
                <w:rFonts w:ascii="Times New Roman" w:hAnsi="Times New Roman" w:cs="Times New Roman"/>
                <w:sz w:val="24"/>
                <w:szCs w:val="24"/>
                <w:lang w:val="en-US"/>
              </w:rPr>
              <w:t>English</w:t>
            </w:r>
            <w:r w:rsidRPr="00CA73D9">
              <w:rPr>
                <w:rFonts w:ascii="Times New Roman" w:hAnsi="Times New Roman" w:cs="Times New Roman"/>
                <w:sz w:val="24"/>
                <w:szCs w:val="24"/>
              </w:rPr>
              <w:t>» для 2-4 классов общеобразовательных учреждений.-</w:t>
            </w:r>
            <w:r w:rsidRPr="00CA73D9">
              <w:rPr>
                <w:rFonts w:ascii="Times New Roman" w:hAnsi="Times New Roman" w:cs="Times New Roman"/>
                <w:sz w:val="24"/>
                <w:szCs w:val="24"/>
              </w:rPr>
              <w:lastRenderedPageBreak/>
              <w:t>Обнинск:Титул</w:t>
            </w:r>
          </w:p>
          <w:p w:rsidR="00D57E04" w:rsidRPr="00CA73D9" w:rsidRDefault="00D57E04" w:rsidP="00695DFB">
            <w:pPr>
              <w:pStyle w:val="a3"/>
              <w:snapToGrid w:val="0"/>
              <w:spacing w:after="0" w:line="240" w:lineRule="auto"/>
              <w:jc w:val="both"/>
              <w:rPr>
                <w:rFonts w:ascii="Times New Roman" w:hAnsi="Times New Roman" w:cs="Times New Roman"/>
              </w:rPr>
            </w:pPr>
          </w:p>
          <w:p w:rsidR="00D57E04" w:rsidRPr="00CA73D9" w:rsidRDefault="00C0683A" w:rsidP="00695DFB">
            <w:pPr>
              <w:pStyle w:val="a3"/>
              <w:snapToGrid w:val="0"/>
              <w:spacing w:after="0" w:line="240" w:lineRule="auto"/>
              <w:jc w:val="both"/>
              <w:rPr>
                <w:rFonts w:ascii="Times New Roman" w:hAnsi="Times New Roman" w:cs="Times New Roman"/>
              </w:rPr>
            </w:pPr>
            <w:r w:rsidRPr="00CA73D9">
              <w:rPr>
                <w:rFonts w:ascii="Times New Roman" w:hAnsi="Times New Roman" w:cs="Times New Roman"/>
                <w:sz w:val="24"/>
                <w:szCs w:val="24"/>
              </w:rPr>
              <w:t>Программа курса «Английский язык. 2-4 классы»: к учебникам Ю.А. Комаровой, И.В. Ларионовой, Ж. Перретт «Английский язык. Brilliant».М.: Русское слово</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lastRenderedPageBreak/>
              <w:t>М.З. Биболетова Н.Н. Трубанева</w:t>
            </w: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napToGrid w:val="0"/>
              <w:spacing w:after="0" w:line="240" w:lineRule="auto"/>
              <w:ind w:firstLine="567"/>
              <w:jc w:val="both"/>
              <w:rPr>
                <w:rFonts w:ascii="Times New Roman" w:hAnsi="Times New Roman" w:cs="Times New Roman"/>
              </w:rPr>
            </w:pPr>
          </w:p>
          <w:p w:rsidR="00D57E04" w:rsidRPr="00CA73D9" w:rsidRDefault="00D57E04" w:rsidP="00695DFB">
            <w:pPr>
              <w:pStyle w:val="a3"/>
              <w:snapToGrid w:val="0"/>
              <w:spacing w:after="0" w:line="240" w:lineRule="auto"/>
              <w:jc w:val="both"/>
              <w:rPr>
                <w:rFonts w:ascii="Times New Roman" w:hAnsi="Times New Roman" w:cs="Times New Roman"/>
              </w:rPr>
            </w:pPr>
          </w:p>
          <w:p w:rsidR="00D57E04" w:rsidRPr="00CA73D9" w:rsidRDefault="00D57E04" w:rsidP="00695DFB">
            <w:pPr>
              <w:pStyle w:val="a3"/>
              <w:snapToGrid w:val="0"/>
              <w:spacing w:after="0" w:line="240" w:lineRule="auto"/>
              <w:jc w:val="both"/>
              <w:rPr>
                <w:rFonts w:ascii="Times New Roman" w:hAnsi="Times New Roman" w:cs="Times New Roman"/>
              </w:rPr>
            </w:pPr>
          </w:p>
          <w:p w:rsidR="00D57E04" w:rsidRPr="00CA73D9" w:rsidRDefault="00C0683A" w:rsidP="00695DFB">
            <w:pPr>
              <w:pStyle w:val="a3"/>
              <w:snapToGrid w:val="0"/>
              <w:spacing w:after="0" w:line="240" w:lineRule="auto"/>
              <w:jc w:val="both"/>
              <w:rPr>
                <w:rFonts w:ascii="Times New Roman" w:hAnsi="Times New Roman" w:cs="Times New Roman"/>
              </w:rPr>
            </w:pPr>
            <w:r w:rsidRPr="00CA73D9">
              <w:rPr>
                <w:rFonts w:ascii="Times New Roman" w:hAnsi="Times New Roman" w:cs="Times New Roman"/>
                <w:sz w:val="24"/>
                <w:szCs w:val="24"/>
              </w:rPr>
              <w:lastRenderedPageBreak/>
              <w:t>Ларионова И.В.</w:t>
            </w: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pacing w:after="0" w:line="240" w:lineRule="auto"/>
              <w:ind w:firstLine="567"/>
              <w:rPr>
                <w:rFonts w:ascii="Times New Roman" w:hAnsi="Times New Roman" w:cs="Times New Roman"/>
              </w:rPr>
            </w:pPr>
          </w:p>
        </w:tc>
      </w:tr>
      <w:tr w:rsidR="00D57E04" w:rsidRPr="00CA73D9">
        <w:trPr>
          <w:trHeight w:val="1"/>
        </w:trPr>
        <w:tc>
          <w:tcPr>
            <w:tcW w:w="1725" w:type="dxa"/>
            <w:vMerge w:val="restart"/>
            <w:tcBorders>
              <w:lef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b/>
                <w:sz w:val="24"/>
                <w:szCs w:val="24"/>
              </w:rPr>
              <w:lastRenderedPageBreak/>
              <w:t>Математика</w:t>
            </w: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b/>
                <w:sz w:val="24"/>
                <w:szCs w:val="24"/>
              </w:rPr>
              <w:t xml:space="preserve">Естествознание (окружающий мир) </w:t>
            </w:r>
          </w:p>
        </w:tc>
        <w:tc>
          <w:tcPr>
            <w:tcW w:w="24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jc w:val="center"/>
              <w:rPr>
                <w:rFonts w:ascii="Times New Roman" w:hAnsi="Times New Roman" w:cs="Times New Roman"/>
              </w:rPr>
            </w:pPr>
            <w:r w:rsidRPr="00CA73D9">
              <w:rPr>
                <w:rFonts w:ascii="Times New Roman" w:hAnsi="Times New Roman" w:cs="Times New Roman"/>
                <w:bCs/>
                <w:sz w:val="24"/>
                <w:szCs w:val="24"/>
              </w:rPr>
              <w:t>1-4</w:t>
            </w:r>
          </w:p>
        </w:tc>
        <w:tc>
          <w:tcPr>
            <w:tcW w:w="424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bCs/>
                <w:sz w:val="24"/>
                <w:szCs w:val="24"/>
              </w:rPr>
              <w:t>Математика</w:t>
            </w: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Математика// Сборник  рабочих программ «Школа России». 1-4 классы. М.: Просвещение</w:t>
            </w:r>
          </w:p>
          <w:p w:rsidR="00D57E04" w:rsidRPr="00CA73D9" w:rsidRDefault="00D57E04" w:rsidP="00695DFB">
            <w:pPr>
              <w:pStyle w:val="af0"/>
              <w:spacing w:line="240" w:lineRule="auto"/>
              <w:ind w:firstLine="0"/>
              <w:rPr>
                <w:rFonts w:ascii="Times New Roman" w:hAnsi="Times New Roman" w:cs="Times New Roman"/>
              </w:rPr>
            </w:pP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 xml:space="preserve">Математика// Программа курса к учебникам Гейдмана Б.П.,Мишарина И.Э., Зверева Е.А. «Математика». </w:t>
            </w: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1-4 классы М.: Русское слово</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line="240" w:lineRule="auto"/>
              <w:jc w:val="both"/>
              <w:rPr>
                <w:rFonts w:ascii="Times New Roman" w:hAnsi="Times New Roman" w:cs="Times New Roman"/>
              </w:rPr>
            </w:pPr>
            <w:r w:rsidRPr="00CA73D9">
              <w:rPr>
                <w:rFonts w:ascii="Times New Roman" w:hAnsi="Times New Roman" w:cs="Times New Roman"/>
                <w:bCs/>
                <w:sz w:val="24"/>
                <w:szCs w:val="24"/>
              </w:rPr>
              <w:t>Моро М.И., Волкова С.И., Степанова С.В.</w:t>
            </w:r>
          </w:p>
          <w:p w:rsidR="00D57E04" w:rsidRPr="00CA73D9" w:rsidRDefault="00C0683A" w:rsidP="00695DFB">
            <w:pPr>
              <w:pStyle w:val="a3"/>
              <w:snapToGrid w:val="0"/>
              <w:spacing w:after="0" w:line="240" w:lineRule="auto"/>
              <w:jc w:val="both"/>
              <w:rPr>
                <w:rFonts w:ascii="Times New Roman" w:hAnsi="Times New Roman" w:cs="Times New Roman"/>
              </w:rPr>
            </w:pPr>
            <w:r w:rsidRPr="00CA73D9">
              <w:rPr>
                <w:rFonts w:ascii="Times New Roman" w:hAnsi="Times New Roman" w:cs="Times New Roman"/>
                <w:sz w:val="24"/>
                <w:szCs w:val="24"/>
              </w:rPr>
              <w:t>Гейдман Б.П.</w:t>
            </w:r>
          </w:p>
        </w:tc>
      </w:tr>
      <w:tr w:rsidR="00D57E04" w:rsidRPr="00CA73D9">
        <w:trPr>
          <w:trHeight w:val="1"/>
        </w:trPr>
        <w:tc>
          <w:tcPr>
            <w:tcW w:w="1725" w:type="dxa"/>
            <w:vMerge/>
            <w:tcBorders>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4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jc w:val="center"/>
              <w:rPr>
                <w:rFonts w:ascii="Times New Roman" w:hAnsi="Times New Roman" w:cs="Times New Roman"/>
              </w:rPr>
            </w:pPr>
            <w:r w:rsidRPr="00CA73D9">
              <w:rPr>
                <w:rFonts w:ascii="Times New Roman" w:hAnsi="Times New Roman" w:cs="Times New Roman"/>
                <w:sz w:val="24"/>
                <w:szCs w:val="24"/>
              </w:rPr>
              <w:t>1-4</w:t>
            </w:r>
          </w:p>
        </w:tc>
        <w:tc>
          <w:tcPr>
            <w:tcW w:w="424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 xml:space="preserve">Окружающий мир </w:t>
            </w: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Окружающий мир// Сборник рабочих программ. «Школа России».1-4 классы. М.: Просвещение</w:t>
            </w:r>
          </w:p>
          <w:p w:rsidR="00D57E04" w:rsidRPr="00CA73D9" w:rsidRDefault="00D57E04" w:rsidP="00695DFB">
            <w:pPr>
              <w:pStyle w:val="af0"/>
              <w:spacing w:line="240" w:lineRule="auto"/>
              <w:rPr>
                <w:rFonts w:ascii="Times New Roman" w:hAnsi="Times New Roman" w:cs="Times New Roman"/>
              </w:rPr>
            </w:pP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Окружающий мир// Программа курса к учебникам Самковой В.А. Романовой Н.И. «Окружающий мир». 1-4 классы М.: Русское слово</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А.А.Плешаков</w:t>
            </w: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 xml:space="preserve">Самкова В.А. </w:t>
            </w:r>
          </w:p>
        </w:tc>
      </w:tr>
      <w:tr w:rsidR="00D57E04" w:rsidRPr="00CA73D9">
        <w:trPr>
          <w:trHeight w:val="1"/>
        </w:trPr>
        <w:tc>
          <w:tcPr>
            <w:tcW w:w="1725"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b/>
                <w:sz w:val="24"/>
                <w:szCs w:val="24"/>
              </w:rPr>
              <w:t>Искусство</w:t>
            </w: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b/>
                <w:sz w:val="24"/>
                <w:szCs w:val="24"/>
              </w:rPr>
              <w:t>Технология</w:t>
            </w:r>
          </w:p>
        </w:tc>
        <w:tc>
          <w:tcPr>
            <w:tcW w:w="24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jc w:val="center"/>
              <w:rPr>
                <w:rFonts w:ascii="Times New Roman" w:hAnsi="Times New Roman" w:cs="Times New Roman"/>
              </w:rPr>
            </w:pPr>
            <w:r w:rsidRPr="00CA73D9">
              <w:rPr>
                <w:rFonts w:ascii="Times New Roman" w:hAnsi="Times New Roman" w:cs="Times New Roman"/>
                <w:sz w:val="24"/>
                <w:szCs w:val="24"/>
              </w:rPr>
              <w:lastRenderedPageBreak/>
              <w:t>1-4</w:t>
            </w:r>
          </w:p>
        </w:tc>
        <w:tc>
          <w:tcPr>
            <w:tcW w:w="424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Изобразительное искусство</w:t>
            </w: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Изобразительное искусство.// Рабочие программы. Предметная линия учебников под редакцией Б.М. Неменского. 1-4 классы. М: Просвещение, 2011.</w:t>
            </w:r>
          </w:p>
          <w:p w:rsidR="00D57E04" w:rsidRPr="00CA73D9" w:rsidRDefault="00D57E04" w:rsidP="00695DFB">
            <w:pPr>
              <w:pStyle w:val="af0"/>
              <w:spacing w:line="240" w:lineRule="auto"/>
              <w:rPr>
                <w:rFonts w:ascii="Times New Roman" w:hAnsi="Times New Roman" w:cs="Times New Roman"/>
              </w:rPr>
            </w:pP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Изобразительное искусство. Интегрированная программа. 1-4 классы. М.: Вентана-Граф</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Неменский Б.М., Л.А.Неменская</w:t>
            </w:r>
          </w:p>
          <w:p w:rsidR="00D57E04" w:rsidRPr="00CA73D9" w:rsidRDefault="00D57E04" w:rsidP="00695DFB">
            <w:pPr>
              <w:pStyle w:val="af0"/>
              <w:spacing w:line="240" w:lineRule="auto"/>
              <w:rPr>
                <w:rFonts w:ascii="Times New Roman" w:hAnsi="Times New Roman" w:cs="Times New Roman"/>
              </w:rPr>
            </w:pPr>
          </w:p>
          <w:p w:rsidR="00D57E04" w:rsidRPr="00CA73D9" w:rsidRDefault="00D57E04" w:rsidP="00695DFB">
            <w:pPr>
              <w:pStyle w:val="af0"/>
              <w:spacing w:line="240" w:lineRule="auto"/>
              <w:rPr>
                <w:rFonts w:ascii="Times New Roman" w:hAnsi="Times New Roman" w:cs="Times New Roman"/>
              </w:rPr>
            </w:pPr>
          </w:p>
          <w:p w:rsidR="00D57E04" w:rsidRPr="00CA73D9" w:rsidRDefault="00D57E04" w:rsidP="00695DFB">
            <w:pPr>
              <w:pStyle w:val="af0"/>
              <w:spacing w:line="240" w:lineRule="auto"/>
              <w:rPr>
                <w:rFonts w:ascii="Times New Roman" w:hAnsi="Times New Roman" w:cs="Times New Roman"/>
              </w:rPr>
            </w:pPr>
          </w:p>
          <w:p w:rsidR="00D57E04" w:rsidRPr="00CA73D9" w:rsidRDefault="00D57E04" w:rsidP="00695DFB">
            <w:pPr>
              <w:pStyle w:val="af0"/>
              <w:spacing w:line="240" w:lineRule="auto"/>
              <w:rPr>
                <w:rFonts w:ascii="Times New Roman" w:hAnsi="Times New Roman" w:cs="Times New Roman"/>
              </w:rPr>
            </w:pPr>
          </w:p>
          <w:p w:rsidR="00D57E04" w:rsidRPr="00CA73D9" w:rsidRDefault="00D57E04" w:rsidP="00695DFB">
            <w:pPr>
              <w:pStyle w:val="af0"/>
              <w:spacing w:line="240" w:lineRule="auto"/>
              <w:ind w:firstLine="0"/>
              <w:rPr>
                <w:rFonts w:ascii="Times New Roman" w:hAnsi="Times New Roman" w:cs="Times New Roman"/>
              </w:rPr>
            </w:pP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 xml:space="preserve">Савенкова Л. Г.  </w:t>
            </w: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Ермолинская</w:t>
            </w: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Е. А.Протопопов   Ю. Н.</w:t>
            </w:r>
          </w:p>
        </w:tc>
      </w:tr>
      <w:tr w:rsidR="00D57E04" w:rsidRPr="00CA73D9">
        <w:trPr>
          <w:trHeight w:val="1"/>
        </w:trPr>
        <w:tc>
          <w:tcPr>
            <w:tcW w:w="1725"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napToGrid w:val="0"/>
              <w:spacing w:after="0" w:line="240" w:lineRule="auto"/>
              <w:ind w:firstLine="567"/>
              <w:rPr>
                <w:rFonts w:ascii="Times New Roman" w:hAnsi="Times New Roman" w:cs="Times New Roman"/>
              </w:rPr>
            </w:pPr>
          </w:p>
        </w:tc>
        <w:tc>
          <w:tcPr>
            <w:tcW w:w="24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2"/>
              <w:snapToGrid w:val="0"/>
              <w:spacing w:after="0" w:line="240" w:lineRule="auto"/>
              <w:jc w:val="center"/>
              <w:rPr>
                <w:rFonts w:ascii="Times New Roman" w:hAnsi="Times New Roman" w:cs="Times New Roman"/>
              </w:rPr>
            </w:pPr>
            <w:r w:rsidRPr="00CA73D9">
              <w:rPr>
                <w:rFonts w:ascii="Times New Roman" w:hAnsi="Times New Roman" w:cs="Times New Roman"/>
                <w:sz w:val="24"/>
                <w:szCs w:val="24"/>
                <w:lang w:val="ru-RU"/>
              </w:rPr>
              <w:t>1-4</w:t>
            </w:r>
          </w:p>
        </w:tc>
        <w:tc>
          <w:tcPr>
            <w:tcW w:w="424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Музыка</w:t>
            </w: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 xml:space="preserve">Рабочие программы Музыка.1-4 классы. Предметная линия учебников Сергеевой Г.П., Критской  Е.Д. </w:t>
            </w:r>
            <w:r w:rsidRPr="00CA73D9">
              <w:rPr>
                <w:rFonts w:ascii="Times New Roman" w:hAnsi="Times New Roman" w:cs="Times New Roman"/>
                <w:sz w:val="24"/>
                <w:szCs w:val="24"/>
              </w:rPr>
              <w:lastRenderedPageBreak/>
              <w:t>М.:Просвещение</w:t>
            </w:r>
          </w:p>
          <w:p w:rsidR="00D57E04" w:rsidRPr="00CA73D9" w:rsidRDefault="00D57E04" w:rsidP="00695DFB">
            <w:pPr>
              <w:pStyle w:val="af0"/>
              <w:spacing w:line="240" w:lineRule="auto"/>
              <w:rPr>
                <w:rFonts w:ascii="Times New Roman" w:hAnsi="Times New Roman" w:cs="Times New Roman"/>
              </w:rPr>
            </w:pP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Музыка//Программа курса к учебникам Д.А.Рытова «Музыка».1-4 классы. М.:Русское слово</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lastRenderedPageBreak/>
              <w:t xml:space="preserve">Е.Д. Критская </w:t>
            </w: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Г.П. Сергеева</w:t>
            </w: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Т.С. Шмагина</w:t>
            </w:r>
          </w:p>
          <w:p w:rsidR="00D57E04" w:rsidRPr="00CA73D9" w:rsidRDefault="00D57E04" w:rsidP="00695DFB">
            <w:pPr>
              <w:pStyle w:val="af0"/>
              <w:spacing w:line="240" w:lineRule="auto"/>
              <w:rPr>
                <w:rFonts w:ascii="Times New Roman" w:hAnsi="Times New Roman" w:cs="Times New Roman"/>
              </w:rPr>
            </w:pPr>
          </w:p>
          <w:p w:rsidR="00D57E04" w:rsidRPr="00CA73D9" w:rsidRDefault="00D57E04" w:rsidP="00695DFB">
            <w:pPr>
              <w:pStyle w:val="af0"/>
              <w:spacing w:line="240" w:lineRule="auto"/>
              <w:rPr>
                <w:rFonts w:ascii="Times New Roman" w:hAnsi="Times New Roman" w:cs="Times New Roman"/>
              </w:rPr>
            </w:pPr>
          </w:p>
          <w:p w:rsidR="00D57E04" w:rsidRPr="00CA73D9" w:rsidRDefault="00D57E04" w:rsidP="00695DFB">
            <w:pPr>
              <w:pStyle w:val="af0"/>
              <w:spacing w:line="240" w:lineRule="auto"/>
              <w:ind w:firstLine="0"/>
              <w:rPr>
                <w:rFonts w:ascii="Times New Roman" w:hAnsi="Times New Roman" w:cs="Times New Roman"/>
              </w:rPr>
            </w:pP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Рытов Д.А.</w:t>
            </w:r>
          </w:p>
        </w:tc>
      </w:tr>
      <w:tr w:rsidR="00D57E04" w:rsidRPr="00CA73D9">
        <w:trPr>
          <w:trHeight w:val="1"/>
        </w:trPr>
        <w:tc>
          <w:tcPr>
            <w:tcW w:w="1725"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4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jc w:val="center"/>
              <w:rPr>
                <w:rFonts w:ascii="Times New Roman" w:hAnsi="Times New Roman" w:cs="Times New Roman"/>
              </w:rPr>
            </w:pPr>
            <w:r w:rsidRPr="00CA73D9">
              <w:rPr>
                <w:rFonts w:ascii="Times New Roman" w:hAnsi="Times New Roman" w:cs="Times New Roman"/>
                <w:sz w:val="24"/>
                <w:szCs w:val="24"/>
              </w:rPr>
              <w:t>1-4</w:t>
            </w:r>
          </w:p>
        </w:tc>
        <w:tc>
          <w:tcPr>
            <w:tcW w:w="424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Технология</w:t>
            </w: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Технология//Сборник  рабочих программ «Школа России».1-4 классы. М.: Просвещение</w:t>
            </w:r>
          </w:p>
          <w:p w:rsidR="00D57E04" w:rsidRPr="00CA73D9" w:rsidRDefault="00D57E04" w:rsidP="00695DFB">
            <w:pPr>
              <w:pStyle w:val="af0"/>
              <w:spacing w:line="240" w:lineRule="auto"/>
              <w:ind w:firstLine="0"/>
              <w:rPr>
                <w:rFonts w:ascii="Times New Roman" w:hAnsi="Times New Roman" w:cs="Times New Roman"/>
              </w:rPr>
            </w:pPr>
          </w:p>
          <w:p w:rsidR="00D57E04" w:rsidRPr="00CA73D9" w:rsidRDefault="00C0683A" w:rsidP="00695DFB">
            <w:pPr>
              <w:pStyle w:val="a3"/>
              <w:snapToGrid w:val="0"/>
              <w:spacing w:line="240" w:lineRule="auto"/>
              <w:jc w:val="both"/>
              <w:rPr>
                <w:rFonts w:ascii="Times New Roman" w:hAnsi="Times New Roman" w:cs="Times New Roman"/>
              </w:rPr>
            </w:pPr>
            <w:r w:rsidRPr="00CA73D9">
              <w:rPr>
                <w:rFonts w:ascii="Times New Roman" w:hAnsi="Times New Roman" w:cs="Times New Roman"/>
                <w:sz w:val="24"/>
                <w:szCs w:val="24"/>
              </w:rPr>
              <w:t>Технология//Программа по обучению технологии: Обработка материалов: 1–4 классы. М: Школьная пресса</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rPr>
                <w:rFonts w:ascii="Times New Roman" w:hAnsi="Times New Roman" w:cs="Times New Roman"/>
              </w:rPr>
            </w:pPr>
            <w:r w:rsidRPr="00CA73D9">
              <w:rPr>
                <w:rFonts w:ascii="Times New Roman" w:hAnsi="Times New Roman" w:cs="Times New Roman"/>
                <w:sz w:val="24"/>
                <w:szCs w:val="24"/>
              </w:rPr>
              <w:t>Роговцева Н.И.</w:t>
            </w: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Анащенкова С.В</w:t>
            </w:r>
          </w:p>
          <w:p w:rsidR="00D57E04" w:rsidRPr="00CA73D9" w:rsidRDefault="00D57E04" w:rsidP="00695DFB">
            <w:pPr>
              <w:pStyle w:val="af0"/>
              <w:spacing w:line="240" w:lineRule="auto"/>
              <w:ind w:firstLine="0"/>
              <w:rPr>
                <w:rFonts w:ascii="Times New Roman" w:hAnsi="Times New Roman" w:cs="Times New Roman"/>
              </w:rPr>
            </w:pPr>
          </w:p>
          <w:p w:rsidR="00D57E04" w:rsidRPr="00CA73D9" w:rsidRDefault="00D57E04" w:rsidP="00695DFB">
            <w:pPr>
              <w:pStyle w:val="af0"/>
              <w:spacing w:line="240" w:lineRule="auto"/>
              <w:ind w:firstLine="0"/>
              <w:rPr>
                <w:rFonts w:ascii="Times New Roman" w:hAnsi="Times New Roman" w:cs="Times New Roman"/>
              </w:rPr>
            </w:pPr>
          </w:p>
          <w:p w:rsidR="00D57E04" w:rsidRPr="00CA73D9" w:rsidRDefault="00C0683A" w:rsidP="00695DFB">
            <w:pPr>
              <w:pStyle w:val="af0"/>
              <w:spacing w:line="240" w:lineRule="auto"/>
              <w:ind w:firstLine="0"/>
              <w:rPr>
                <w:rFonts w:ascii="Times New Roman" w:hAnsi="Times New Roman" w:cs="Times New Roman"/>
              </w:rPr>
            </w:pPr>
            <w:r w:rsidRPr="00CA73D9">
              <w:rPr>
                <w:rFonts w:ascii="Times New Roman" w:hAnsi="Times New Roman" w:cs="Times New Roman"/>
                <w:sz w:val="24"/>
                <w:szCs w:val="24"/>
              </w:rPr>
              <w:t>Огерчук Л.Ю.</w:t>
            </w:r>
          </w:p>
        </w:tc>
      </w:tr>
      <w:tr w:rsidR="00D57E04" w:rsidRPr="00CA73D9">
        <w:trPr>
          <w:trHeight w:val="1"/>
        </w:trPr>
        <w:tc>
          <w:tcPr>
            <w:tcW w:w="1725" w:type="dxa"/>
            <w:tcBorders>
              <w:top w:val="single" w:sz="4" w:space="0" w:color="000001"/>
              <w:lef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b/>
                <w:bCs/>
                <w:sz w:val="24"/>
                <w:szCs w:val="24"/>
              </w:rPr>
              <w:t>Физическая культура</w:t>
            </w:r>
          </w:p>
        </w:tc>
        <w:tc>
          <w:tcPr>
            <w:tcW w:w="24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f0"/>
              <w:snapToGrid w:val="0"/>
              <w:spacing w:line="240" w:lineRule="auto"/>
              <w:ind w:firstLine="0"/>
              <w:jc w:val="center"/>
              <w:rPr>
                <w:rFonts w:ascii="Times New Roman" w:hAnsi="Times New Roman" w:cs="Times New Roman"/>
              </w:rPr>
            </w:pPr>
            <w:r w:rsidRPr="00CA73D9">
              <w:rPr>
                <w:rFonts w:ascii="Times New Roman" w:hAnsi="Times New Roman" w:cs="Times New Roman"/>
                <w:sz w:val="24"/>
                <w:szCs w:val="24"/>
              </w:rPr>
              <w:t>1-4</w:t>
            </w:r>
          </w:p>
        </w:tc>
        <w:tc>
          <w:tcPr>
            <w:tcW w:w="424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Физическая культура</w:t>
            </w:r>
          </w:p>
        </w:tc>
        <w:tc>
          <w:tcPr>
            <w:tcW w:w="75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Комплексная программа физического воспитания учащихся 1-11 классов-М.:Просвещение</w:t>
            </w:r>
          </w:p>
          <w:p w:rsidR="00D57E04" w:rsidRPr="00CA73D9" w:rsidRDefault="00D57E04" w:rsidP="00695DFB">
            <w:pPr>
              <w:pStyle w:val="a3"/>
              <w:snapToGrid w:val="0"/>
              <w:spacing w:after="0" w:line="240" w:lineRule="auto"/>
              <w:rPr>
                <w:rFonts w:ascii="Times New Roman" w:hAnsi="Times New Roman" w:cs="Times New Roman"/>
              </w:rPr>
            </w:pPr>
          </w:p>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Физическая культура. Программа курса к учебникам В.Я. Барышникова, А.И. Белоусова «Физическая культура». 1-4 классы. М.:Русское слово</w:t>
            </w:r>
          </w:p>
        </w:tc>
        <w:tc>
          <w:tcPr>
            <w:tcW w:w="9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napToGrid w:val="0"/>
              <w:spacing w:after="0" w:line="240" w:lineRule="auto"/>
              <w:rPr>
                <w:rFonts w:ascii="Times New Roman" w:hAnsi="Times New Roman" w:cs="Times New Roman"/>
              </w:rPr>
            </w:pPr>
            <w:r w:rsidRPr="00CA73D9">
              <w:rPr>
                <w:rFonts w:ascii="Times New Roman" w:hAnsi="Times New Roman" w:cs="Times New Roman"/>
                <w:sz w:val="24"/>
                <w:szCs w:val="24"/>
              </w:rPr>
              <w:t>В.И. Лях                     А.А. Зданевич</w:t>
            </w: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D57E04" w:rsidP="00695DFB">
            <w:pPr>
              <w:pStyle w:val="a3"/>
              <w:snapToGrid w:val="0"/>
              <w:spacing w:after="0" w:line="240" w:lineRule="auto"/>
              <w:jc w:val="both"/>
              <w:rPr>
                <w:rFonts w:ascii="Times New Roman" w:hAnsi="Times New Roman" w:cs="Times New Roman"/>
              </w:rPr>
            </w:pPr>
          </w:p>
          <w:p w:rsidR="00D57E04" w:rsidRPr="00CA73D9" w:rsidRDefault="00D57E04" w:rsidP="00695DFB">
            <w:pPr>
              <w:pStyle w:val="a3"/>
              <w:snapToGrid w:val="0"/>
              <w:spacing w:after="0" w:line="240" w:lineRule="auto"/>
              <w:jc w:val="both"/>
              <w:rPr>
                <w:rFonts w:ascii="Times New Roman" w:hAnsi="Times New Roman" w:cs="Times New Roman"/>
              </w:rPr>
            </w:pPr>
          </w:p>
          <w:p w:rsidR="00D57E04" w:rsidRPr="00CA73D9" w:rsidRDefault="00C0683A" w:rsidP="00695DFB">
            <w:pPr>
              <w:pStyle w:val="a3"/>
              <w:snapToGrid w:val="0"/>
              <w:spacing w:after="0" w:line="240" w:lineRule="auto"/>
              <w:jc w:val="both"/>
              <w:rPr>
                <w:rFonts w:ascii="Times New Roman" w:hAnsi="Times New Roman" w:cs="Times New Roman"/>
              </w:rPr>
            </w:pPr>
            <w:r w:rsidRPr="00CA73D9">
              <w:rPr>
                <w:rFonts w:ascii="Times New Roman" w:hAnsi="Times New Roman" w:cs="Times New Roman"/>
                <w:sz w:val="24"/>
                <w:szCs w:val="24"/>
              </w:rPr>
              <w:t>Барышников В.Я., Белоусов А.И.</w:t>
            </w:r>
          </w:p>
        </w:tc>
      </w:tr>
    </w:tbl>
    <w:p w:rsidR="00C0099C" w:rsidRPr="00CA73D9" w:rsidRDefault="00C0099C" w:rsidP="00695DFB">
      <w:pPr>
        <w:pStyle w:val="a3"/>
        <w:spacing w:after="0" w:line="240" w:lineRule="auto"/>
        <w:rPr>
          <w:rFonts w:ascii="Times New Roman" w:hAnsi="Times New Roman" w:cs="Times New Roman"/>
        </w:rPr>
      </w:pPr>
    </w:p>
    <w:p w:rsidR="00695DFB" w:rsidRDefault="00695DFB" w:rsidP="00695DFB">
      <w:pPr>
        <w:spacing w:after="0" w:line="240" w:lineRule="auto"/>
        <w:jc w:val="center"/>
        <w:rPr>
          <w:rFonts w:ascii="Times New Roman" w:eastAsia="Times New Roman" w:hAnsi="Times New Roman" w:cs="Times New Roman"/>
          <w:b/>
          <w:bCs/>
          <w:sz w:val="24"/>
          <w:szCs w:val="24"/>
        </w:rPr>
      </w:pPr>
    </w:p>
    <w:p w:rsidR="00695DFB" w:rsidRDefault="00695DFB" w:rsidP="00695DFB">
      <w:pPr>
        <w:spacing w:after="0" w:line="240" w:lineRule="auto"/>
        <w:jc w:val="center"/>
        <w:rPr>
          <w:rFonts w:ascii="Times New Roman" w:eastAsia="Times New Roman" w:hAnsi="Times New Roman" w:cs="Times New Roman"/>
          <w:b/>
          <w:bCs/>
          <w:sz w:val="24"/>
          <w:szCs w:val="24"/>
        </w:rPr>
      </w:pPr>
    </w:p>
    <w:p w:rsidR="00C0099C" w:rsidRPr="00CA73D9" w:rsidRDefault="00C0099C" w:rsidP="00695DFB">
      <w:pPr>
        <w:spacing w:after="0" w:line="240" w:lineRule="auto"/>
        <w:jc w:val="center"/>
        <w:rPr>
          <w:rFonts w:ascii="Times New Roman" w:eastAsia="Times New Roman" w:hAnsi="Times New Roman" w:cs="Times New Roman"/>
          <w:b/>
          <w:bCs/>
          <w:sz w:val="24"/>
          <w:szCs w:val="24"/>
        </w:rPr>
      </w:pPr>
      <w:r w:rsidRPr="00CA73D9">
        <w:rPr>
          <w:rFonts w:ascii="Times New Roman" w:eastAsia="Times New Roman" w:hAnsi="Times New Roman" w:cs="Times New Roman"/>
          <w:b/>
          <w:bCs/>
          <w:sz w:val="24"/>
          <w:szCs w:val="24"/>
        </w:rPr>
        <w:t xml:space="preserve">  Программно-методическое обеспечение</w:t>
      </w:r>
      <w:r w:rsidRPr="00CA73D9">
        <w:rPr>
          <w:rFonts w:ascii="Times New Roman" w:hAnsi="Times New Roman" w:cs="Times New Roman"/>
          <w:b/>
          <w:bCs/>
          <w:sz w:val="24"/>
          <w:szCs w:val="24"/>
        </w:rPr>
        <w:t xml:space="preserve"> плана</w:t>
      </w:r>
      <w:r w:rsidRPr="00CA73D9">
        <w:rPr>
          <w:rFonts w:ascii="Times New Roman" w:eastAsia="Times New Roman" w:hAnsi="Times New Roman" w:cs="Times New Roman"/>
          <w:b/>
          <w:bCs/>
          <w:sz w:val="24"/>
          <w:szCs w:val="24"/>
        </w:rPr>
        <w:t xml:space="preserve"> внеурочной деятельности</w:t>
      </w:r>
    </w:p>
    <w:p w:rsidR="00C0099C" w:rsidRPr="00CA73D9" w:rsidRDefault="00C0099C" w:rsidP="00695DFB">
      <w:pPr>
        <w:spacing w:after="0" w:line="240" w:lineRule="auto"/>
        <w:jc w:val="center"/>
        <w:rPr>
          <w:rFonts w:ascii="Times New Roman" w:eastAsia="Times New Roman" w:hAnsi="Times New Roman" w:cs="Times New Roman"/>
          <w:b/>
          <w:bCs/>
          <w:sz w:val="24"/>
          <w:szCs w:val="24"/>
        </w:rPr>
      </w:pPr>
      <w:r w:rsidRPr="00CA73D9">
        <w:rPr>
          <w:rFonts w:ascii="Times New Roman" w:eastAsia="Times New Roman" w:hAnsi="Times New Roman" w:cs="Times New Roman"/>
          <w:b/>
          <w:bCs/>
          <w:sz w:val="24"/>
          <w:szCs w:val="24"/>
        </w:rPr>
        <w:t>МБОУ «Основная общеобразовательная школ № 26»</w:t>
      </w:r>
    </w:p>
    <w:tbl>
      <w:tblPr>
        <w:tblStyle w:val="af5"/>
        <w:tblpPr w:leftFromText="180" w:rightFromText="180" w:vertAnchor="text" w:horzAnchor="page" w:tblpX="802" w:tblpY="220"/>
        <w:tblW w:w="11023" w:type="dxa"/>
        <w:tblLayout w:type="fixed"/>
        <w:tblLook w:val="0000" w:firstRow="0" w:lastRow="0" w:firstColumn="0" w:lastColumn="0" w:noHBand="0" w:noVBand="0"/>
      </w:tblPr>
      <w:tblGrid>
        <w:gridCol w:w="654"/>
        <w:gridCol w:w="2068"/>
        <w:gridCol w:w="2075"/>
        <w:gridCol w:w="2018"/>
        <w:gridCol w:w="1578"/>
        <w:gridCol w:w="2630"/>
      </w:tblGrid>
      <w:tr w:rsidR="00C0099C" w:rsidRPr="00CA73D9" w:rsidTr="00C0099C">
        <w:tc>
          <w:tcPr>
            <w:tcW w:w="654" w:type="dxa"/>
          </w:tcPr>
          <w:p w:rsidR="00C0099C" w:rsidRPr="00CA73D9" w:rsidRDefault="00C0099C" w:rsidP="00695DFB">
            <w:pPr>
              <w:snapToGrid w:val="0"/>
              <w:rPr>
                <w:b/>
                <w:bCs/>
                <w:sz w:val="24"/>
                <w:szCs w:val="24"/>
              </w:rPr>
            </w:pPr>
            <w:r w:rsidRPr="00CA73D9">
              <w:rPr>
                <w:b/>
                <w:bCs/>
                <w:sz w:val="24"/>
                <w:szCs w:val="24"/>
              </w:rPr>
              <w:t>№</w:t>
            </w:r>
          </w:p>
          <w:p w:rsidR="00C0099C" w:rsidRPr="00CA73D9" w:rsidRDefault="00C0099C" w:rsidP="00695DFB">
            <w:pPr>
              <w:snapToGrid w:val="0"/>
              <w:rPr>
                <w:b/>
                <w:bCs/>
                <w:sz w:val="24"/>
                <w:szCs w:val="24"/>
              </w:rPr>
            </w:pPr>
            <w:r w:rsidRPr="00CA73D9">
              <w:rPr>
                <w:b/>
                <w:bCs/>
                <w:sz w:val="24"/>
                <w:szCs w:val="24"/>
              </w:rPr>
              <w:t>п.п.</w:t>
            </w:r>
          </w:p>
        </w:tc>
        <w:tc>
          <w:tcPr>
            <w:tcW w:w="2068" w:type="dxa"/>
          </w:tcPr>
          <w:p w:rsidR="00C0099C" w:rsidRPr="00CA73D9" w:rsidRDefault="00C0099C" w:rsidP="00695DFB">
            <w:pPr>
              <w:snapToGrid w:val="0"/>
              <w:jc w:val="center"/>
              <w:rPr>
                <w:b/>
                <w:sz w:val="24"/>
                <w:szCs w:val="24"/>
              </w:rPr>
            </w:pPr>
            <w:r w:rsidRPr="00CA73D9">
              <w:rPr>
                <w:b/>
                <w:sz w:val="24"/>
                <w:szCs w:val="24"/>
              </w:rPr>
              <w:t>Направление развития личности</w:t>
            </w:r>
          </w:p>
        </w:tc>
        <w:tc>
          <w:tcPr>
            <w:tcW w:w="2075" w:type="dxa"/>
          </w:tcPr>
          <w:p w:rsidR="00C0099C" w:rsidRPr="00CA73D9" w:rsidRDefault="00C0099C" w:rsidP="00695DFB">
            <w:pPr>
              <w:snapToGrid w:val="0"/>
              <w:jc w:val="center"/>
              <w:rPr>
                <w:b/>
                <w:sz w:val="24"/>
                <w:szCs w:val="24"/>
              </w:rPr>
            </w:pPr>
            <w:r w:rsidRPr="00CA73D9">
              <w:rPr>
                <w:b/>
                <w:sz w:val="24"/>
                <w:szCs w:val="24"/>
              </w:rPr>
              <w:t>Формы внеурочный деятельности</w:t>
            </w:r>
          </w:p>
        </w:tc>
        <w:tc>
          <w:tcPr>
            <w:tcW w:w="2018" w:type="dxa"/>
          </w:tcPr>
          <w:p w:rsidR="00C0099C" w:rsidRPr="00CA73D9" w:rsidRDefault="00C0099C" w:rsidP="00695DFB">
            <w:pPr>
              <w:snapToGrid w:val="0"/>
              <w:jc w:val="center"/>
              <w:rPr>
                <w:b/>
                <w:sz w:val="24"/>
                <w:szCs w:val="24"/>
              </w:rPr>
            </w:pPr>
            <w:r w:rsidRPr="00CA73D9">
              <w:rPr>
                <w:b/>
                <w:sz w:val="24"/>
                <w:szCs w:val="24"/>
              </w:rPr>
              <w:t>Программа</w:t>
            </w:r>
          </w:p>
        </w:tc>
        <w:tc>
          <w:tcPr>
            <w:tcW w:w="1578" w:type="dxa"/>
          </w:tcPr>
          <w:p w:rsidR="00C0099C" w:rsidRPr="00CA73D9" w:rsidRDefault="00C0099C" w:rsidP="00695DFB">
            <w:pPr>
              <w:snapToGrid w:val="0"/>
              <w:jc w:val="center"/>
              <w:rPr>
                <w:b/>
                <w:sz w:val="24"/>
                <w:szCs w:val="24"/>
              </w:rPr>
            </w:pPr>
            <w:r w:rsidRPr="00CA73D9">
              <w:rPr>
                <w:b/>
                <w:sz w:val="24"/>
                <w:szCs w:val="24"/>
              </w:rPr>
              <w:t>Автор</w:t>
            </w:r>
          </w:p>
        </w:tc>
        <w:tc>
          <w:tcPr>
            <w:tcW w:w="2630" w:type="dxa"/>
          </w:tcPr>
          <w:p w:rsidR="00C0099C" w:rsidRPr="00CA73D9" w:rsidRDefault="00C0099C" w:rsidP="00695DFB">
            <w:pPr>
              <w:snapToGrid w:val="0"/>
              <w:jc w:val="center"/>
              <w:rPr>
                <w:sz w:val="24"/>
                <w:szCs w:val="24"/>
              </w:rPr>
            </w:pPr>
            <w:r w:rsidRPr="00CA73D9">
              <w:rPr>
                <w:sz w:val="24"/>
                <w:szCs w:val="24"/>
              </w:rPr>
              <w:t>Издательство/ орган утверждающий документ</w:t>
            </w:r>
          </w:p>
        </w:tc>
      </w:tr>
      <w:tr w:rsidR="00C0099C" w:rsidRPr="00CA73D9" w:rsidTr="006D27A2">
        <w:tc>
          <w:tcPr>
            <w:tcW w:w="654" w:type="dxa"/>
          </w:tcPr>
          <w:p w:rsidR="00C0099C" w:rsidRPr="00CA73D9" w:rsidRDefault="00C0099C" w:rsidP="00695DFB">
            <w:pPr>
              <w:snapToGrid w:val="0"/>
              <w:rPr>
                <w:sz w:val="24"/>
                <w:szCs w:val="24"/>
              </w:rPr>
            </w:pPr>
            <w:r w:rsidRPr="00CA73D9">
              <w:rPr>
                <w:sz w:val="24"/>
                <w:szCs w:val="24"/>
              </w:rPr>
              <w:t>1</w:t>
            </w:r>
          </w:p>
        </w:tc>
        <w:tc>
          <w:tcPr>
            <w:tcW w:w="2068" w:type="dxa"/>
            <w:tcBorders>
              <w:bottom w:val="single" w:sz="4" w:space="0" w:color="auto"/>
            </w:tcBorders>
          </w:tcPr>
          <w:p w:rsidR="00C0099C" w:rsidRPr="00CA73D9" w:rsidRDefault="00C0099C" w:rsidP="00695DFB">
            <w:pPr>
              <w:snapToGrid w:val="0"/>
              <w:rPr>
                <w:sz w:val="24"/>
                <w:szCs w:val="24"/>
              </w:rPr>
            </w:pPr>
            <w:r w:rsidRPr="00CA73D9">
              <w:rPr>
                <w:sz w:val="24"/>
                <w:szCs w:val="24"/>
              </w:rPr>
              <w:t>Спортивно-оздоровительное</w:t>
            </w:r>
          </w:p>
        </w:tc>
        <w:tc>
          <w:tcPr>
            <w:tcW w:w="2075" w:type="dxa"/>
          </w:tcPr>
          <w:p w:rsidR="00C0099C" w:rsidRPr="00CA73D9" w:rsidRDefault="00C0099C" w:rsidP="00695DFB">
            <w:pPr>
              <w:snapToGrid w:val="0"/>
              <w:rPr>
                <w:sz w:val="24"/>
                <w:szCs w:val="24"/>
              </w:rPr>
            </w:pPr>
            <w:r w:rsidRPr="00CA73D9">
              <w:rPr>
                <w:sz w:val="24"/>
                <w:szCs w:val="24"/>
              </w:rPr>
              <w:t>Подвижные игры</w:t>
            </w:r>
          </w:p>
        </w:tc>
        <w:tc>
          <w:tcPr>
            <w:tcW w:w="2018" w:type="dxa"/>
          </w:tcPr>
          <w:p w:rsidR="00C0099C" w:rsidRPr="00CA73D9" w:rsidRDefault="00C0099C" w:rsidP="00695DFB">
            <w:pPr>
              <w:snapToGrid w:val="0"/>
              <w:rPr>
                <w:sz w:val="24"/>
                <w:szCs w:val="24"/>
              </w:rPr>
            </w:pPr>
            <w:r w:rsidRPr="00CA73D9">
              <w:rPr>
                <w:sz w:val="24"/>
                <w:szCs w:val="24"/>
              </w:rPr>
              <w:t>Программа курса к учебникам Барышниковой В.Я</w:t>
            </w:r>
          </w:p>
          <w:p w:rsidR="00C0099C" w:rsidRPr="00CA73D9" w:rsidRDefault="00C0099C" w:rsidP="00695DFB">
            <w:pPr>
              <w:snapToGrid w:val="0"/>
              <w:rPr>
                <w:sz w:val="24"/>
                <w:szCs w:val="24"/>
              </w:rPr>
            </w:pPr>
            <w:r w:rsidRPr="00CA73D9">
              <w:rPr>
                <w:sz w:val="24"/>
                <w:szCs w:val="24"/>
              </w:rPr>
              <w:t>Андрюхиной Т.В.</w:t>
            </w:r>
          </w:p>
          <w:p w:rsidR="00C0099C" w:rsidRPr="00CA73D9" w:rsidRDefault="00C0099C" w:rsidP="00695DFB">
            <w:pPr>
              <w:snapToGrid w:val="0"/>
              <w:rPr>
                <w:sz w:val="24"/>
                <w:szCs w:val="24"/>
              </w:rPr>
            </w:pPr>
            <w:r w:rsidRPr="00CA73D9">
              <w:rPr>
                <w:sz w:val="24"/>
                <w:szCs w:val="24"/>
              </w:rPr>
              <w:t>Белоусова А.И</w:t>
            </w:r>
          </w:p>
        </w:tc>
        <w:tc>
          <w:tcPr>
            <w:tcW w:w="1578" w:type="dxa"/>
          </w:tcPr>
          <w:p w:rsidR="00C0099C" w:rsidRPr="00CA73D9" w:rsidRDefault="00C0099C" w:rsidP="00695DFB">
            <w:pPr>
              <w:snapToGrid w:val="0"/>
              <w:rPr>
                <w:sz w:val="24"/>
                <w:szCs w:val="24"/>
              </w:rPr>
            </w:pPr>
            <w:r w:rsidRPr="00CA73D9">
              <w:rPr>
                <w:sz w:val="24"/>
                <w:szCs w:val="24"/>
              </w:rPr>
              <w:t>Барышникова</w:t>
            </w:r>
          </w:p>
          <w:p w:rsidR="00C0099C" w:rsidRPr="00CA73D9" w:rsidRDefault="00C0099C" w:rsidP="00695DFB">
            <w:pPr>
              <w:snapToGrid w:val="0"/>
              <w:rPr>
                <w:sz w:val="24"/>
                <w:szCs w:val="24"/>
              </w:rPr>
            </w:pPr>
            <w:r w:rsidRPr="00CA73D9">
              <w:rPr>
                <w:sz w:val="24"/>
                <w:szCs w:val="24"/>
              </w:rPr>
              <w:t>В.Я</w:t>
            </w:r>
          </w:p>
          <w:p w:rsidR="00C0099C" w:rsidRPr="00CA73D9" w:rsidRDefault="00C0099C" w:rsidP="00695DFB">
            <w:pPr>
              <w:snapToGrid w:val="0"/>
              <w:rPr>
                <w:sz w:val="24"/>
                <w:szCs w:val="24"/>
              </w:rPr>
            </w:pPr>
            <w:r w:rsidRPr="00CA73D9">
              <w:rPr>
                <w:sz w:val="24"/>
                <w:szCs w:val="24"/>
              </w:rPr>
              <w:t>Андрюхина Т .В.</w:t>
            </w:r>
          </w:p>
          <w:p w:rsidR="00C0099C" w:rsidRPr="00CA73D9" w:rsidRDefault="00C0099C" w:rsidP="00695DFB">
            <w:pPr>
              <w:snapToGrid w:val="0"/>
              <w:rPr>
                <w:sz w:val="24"/>
                <w:szCs w:val="24"/>
              </w:rPr>
            </w:pPr>
            <w:r w:rsidRPr="00CA73D9">
              <w:rPr>
                <w:sz w:val="24"/>
                <w:szCs w:val="24"/>
              </w:rPr>
              <w:t xml:space="preserve">Белоусов А.И./Под ред. Виленского М.Я. </w:t>
            </w:r>
          </w:p>
          <w:p w:rsidR="006D27A2" w:rsidRDefault="00C0099C" w:rsidP="00695DFB">
            <w:pPr>
              <w:snapToGrid w:val="0"/>
              <w:rPr>
                <w:sz w:val="24"/>
                <w:szCs w:val="24"/>
              </w:rPr>
            </w:pPr>
            <w:r w:rsidRPr="00CA73D9">
              <w:rPr>
                <w:sz w:val="24"/>
                <w:szCs w:val="24"/>
              </w:rPr>
              <w:t>Физическая культура</w:t>
            </w:r>
          </w:p>
          <w:p w:rsidR="006D27A2" w:rsidRPr="00CA73D9" w:rsidRDefault="006D27A2" w:rsidP="00695DFB">
            <w:pPr>
              <w:snapToGrid w:val="0"/>
              <w:rPr>
                <w:sz w:val="24"/>
                <w:szCs w:val="24"/>
              </w:rPr>
            </w:pPr>
          </w:p>
        </w:tc>
        <w:tc>
          <w:tcPr>
            <w:tcW w:w="2630" w:type="dxa"/>
          </w:tcPr>
          <w:p w:rsidR="00C0099C" w:rsidRPr="00CA73D9" w:rsidRDefault="00C0099C" w:rsidP="00695DFB">
            <w:pPr>
              <w:snapToGrid w:val="0"/>
              <w:rPr>
                <w:sz w:val="24"/>
                <w:szCs w:val="24"/>
              </w:rPr>
            </w:pPr>
            <w:r w:rsidRPr="00CA73D9">
              <w:rPr>
                <w:sz w:val="24"/>
                <w:szCs w:val="24"/>
              </w:rPr>
              <w:t>Изд-во «Русское слово». Москва. 2011г.</w:t>
            </w:r>
          </w:p>
        </w:tc>
      </w:tr>
      <w:tr w:rsidR="00C0099C" w:rsidRPr="00CA73D9" w:rsidTr="006D27A2">
        <w:tc>
          <w:tcPr>
            <w:tcW w:w="654" w:type="dxa"/>
            <w:vMerge w:val="restart"/>
            <w:tcBorders>
              <w:bottom w:val="single" w:sz="4" w:space="0" w:color="auto"/>
            </w:tcBorders>
          </w:tcPr>
          <w:p w:rsidR="00C0099C" w:rsidRPr="00CA73D9" w:rsidRDefault="00C0099C" w:rsidP="00695DFB">
            <w:pPr>
              <w:snapToGrid w:val="0"/>
              <w:rPr>
                <w:sz w:val="24"/>
                <w:szCs w:val="24"/>
              </w:rPr>
            </w:pPr>
            <w:r w:rsidRPr="00CA73D9">
              <w:rPr>
                <w:sz w:val="24"/>
                <w:szCs w:val="24"/>
              </w:rPr>
              <w:t>2</w:t>
            </w:r>
          </w:p>
        </w:tc>
        <w:tc>
          <w:tcPr>
            <w:tcW w:w="2068" w:type="dxa"/>
            <w:vMerge w:val="restart"/>
            <w:tcBorders>
              <w:top w:val="single" w:sz="4" w:space="0" w:color="auto"/>
              <w:bottom w:val="single" w:sz="4" w:space="0" w:color="auto"/>
            </w:tcBorders>
          </w:tcPr>
          <w:p w:rsidR="00C0099C" w:rsidRDefault="00C0099C" w:rsidP="00695DFB">
            <w:pPr>
              <w:snapToGrid w:val="0"/>
              <w:rPr>
                <w:sz w:val="24"/>
                <w:szCs w:val="24"/>
              </w:rPr>
            </w:pPr>
            <w:r w:rsidRPr="00CA73D9">
              <w:rPr>
                <w:sz w:val="24"/>
                <w:szCs w:val="24"/>
              </w:rPr>
              <w:t>Общекультурное</w:t>
            </w:r>
          </w:p>
          <w:p w:rsidR="006D27A2" w:rsidRDefault="006D27A2" w:rsidP="00695DFB">
            <w:pPr>
              <w:snapToGrid w:val="0"/>
              <w:rPr>
                <w:sz w:val="24"/>
                <w:szCs w:val="24"/>
              </w:rPr>
            </w:pPr>
          </w:p>
          <w:p w:rsidR="006D27A2" w:rsidRDefault="006D27A2" w:rsidP="00695DFB">
            <w:pPr>
              <w:snapToGrid w:val="0"/>
              <w:rPr>
                <w:sz w:val="24"/>
                <w:szCs w:val="24"/>
              </w:rPr>
            </w:pPr>
          </w:p>
          <w:p w:rsidR="006D27A2" w:rsidRDefault="006D27A2" w:rsidP="00695DFB">
            <w:pPr>
              <w:snapToGrid w:val="0"/>
              <w:rPr>
                <w:sz w:val="24"/>
                <w:szCs w:val="24"/>
              </w:rPr>
            </w:pPr>
          </w:p>
          <w:p w:rsidR="006D27A2" w:rsidRDefault="006D27A2" w:rsidP="00695DFB">
            <w:pPr>
              <w:snapToGrid w:val="0"/>
              <w:rPr>
                <w:sz w:val="24"/>
                <w:szCs w:val="24"/>
              </w:rPr>
            </w:pPr>
          </w:p>
          <w:p w:rsidR="006D27A2" w:rsidRDefault="006D27A2" w:rsidP="00695DFB">
            <w:pPr>
              <w:snapToGrid w:val="0"/>
              <w:rPr>
                <w:sz w:val="24"/>
                <w:szCs w:val="24"/>
              </w:rPr>
            </w:pPr>
          </w:p>
          <w:p w:rsidR="006D27A2" w:rsidRDefault="006D27A2" w:rsidP="00695DFB">
            <w:pPr>
              <w:snapToGrid w:val="0"/>
              <w:rPr>
                <w:sz w:val="24"/>
                <w:szCs w:val="24"/>
              </w:rPr>
            </w:pPr>
          </w:p>
          <w:p w:rsidR="006D27A2" w:rsidRDefault="006D27A2" w:rsidP="00695DFB">
            <w:pPr>
              <w:pBdr>
                <w:top w:val="single" w:sz="4" w:space="1" w:color="auto"/>
              </w:pBdr>
              <w:snapToGrid w:val="0"/>
              <w:rPr>
                <w:sz w:val="24"/>
                <w:szCs w:val="24"/>
              </w:rPr>
            </w:pPr>
          </w:p>
          <w:p w:rsidR="006D27A2" w:rsidRPr="00CA73D9" w:rsidRDefault="006D27A2" w:rsidP="00695DFB">
            <w:pPr>
              <w:snapToGrid w:val="0"/>
              <w:rPr>
                <w:sz w:val="24"/>
                <w:szCs w:val="24"/>
              </w:rPr>
            </w:pPr>
          </w:p>
        </w:tc>
        <w:tc>
          <w:tcPr>
            <w:tcW w:w="2075" w:type="dxa"/>
            <w:tcBorders>
              <w:bottom w:val="single" w:sz="4" w:space="0" w:color="auto"/>
            </w:tcBorders>
          </w:tcPr>
          <w:p w:rsidR="00C0099C" w:rsidRPr="00CA73D9" w:rsidRDefault="00C0099C" w:rsidP="00695DFB">
            <w:pPr>
              <w:snapToGrid w:val="0"/>
              <w:rPr>
                <w:sz w:val="24"/>
                <w:szCs w:val="24"/>
              </w:rPr>
            </w:pPr>
            <w:r w:rsidRPr="00CA73D9">
              <w:rPr>
                <w:sz w:val="24"/>
                <w:szCs w:val="24"/>
              </w:rPr>
              <w:lastRenderedPageBreak/>
              <w:t xml:space="preserve">Детское </w:t>
            </w:r>
            <w:r w:rsidRPr="00CA73D9">
              <w:rPr>
                <w:sz w:val="24"/>
                <w:szCs w:val="24"/>
              </w:rPr>
              <w:lastRenderedPageBreak/>
              <w:t>объединение</w:t>
            </w:r>
          </w:p>
          <w:p w:rsidR="00C0099C" w:rsidRPr="00CA73D9" w:rsidRDefault="00C0099C" w:rsidP="00695DFB">
            <w:pPr>
              <w:snapToGrid w:val="0"/>
              <w:rPr>
                <w:sz w:val="24"/>
                <w:szCs w:val="24"/>
              </w:rPr>
            </w:pPr>
            <w:r w:rsidRPr="00CA73D9">
              <w:rPr>
                <w:sz w:val="24"/>
                <w:szCs w:val="24"/>
              </w:rPr>
              <w:t>«Занимательный английский»</w:t>
            </w:r>
          </w:p>
        </w:tc>
        <w:tc>
          <w:tcPr>
            <w:tcW w:w="2018" w:type="dxa"/>
            <w:tcBorders>
              <w:bottom w:val="single" w:sz="4" w:space="0" w:color="auto"/>
            </w:tcBorders>
          </w:tcPr>
          <w:p w:rsidR="00C0099C" w:rsidRPr="00CA73D9" w:rsidRDefault="00C0099C" w:rsidP="00695DFB">
            <w:pPr>
              <w:snapToGrid w:val="0"/>
              <w:rPr>
                <w:sz w:val="24"/>
                <w:szCs w:val="24"/>
              </w:rPr>
            </w:pPr>
            <w:r w:rsidRPr="00CA73D9">
              <w:rPr>
                <w:sz w:val="24"/>
                <w:szCs w:val="24"/>
              </w:rPr>
              <w:lastRenderedPageBreak/>
              <w:t xml:space="preserve">«Занимательный </w:t>
            </w:r>
            <w:r w:rsidRPr="00CA73D9">
              <w:rPr>
                <w:sz w:val="24"/>
                <w:szCs w:val="24"/>
              </w:rPr>
              <w:lastRenderedPageBreak/>
              <w:t>английский»</w:t>
            </w:r>
          </w:p>
        </w:tc>
        <w:tc>
          <w:tcPr>
            <w:tcW w:w="1578" w:type="dxa"/>
            <w:tcBorders>
              <w:bottom w:val="single" w:sz="4" w:space="0" w:color="auto"/>
            </w:tcBorders>
          </w:tcPr>
          <w:p w:rsidR="00C0099C" w:rsidRPr="00CA73D9" w:rsidRDefault="00C0099C" w:rsidP="00695DFB">
            <w:pPr>
              <w:snapToGrid w:val="0"/>
              <w:rPr>
                <w:sz w:val="24"/>
                <w:szCs w:val="24"/>
              </w:rPr>
            </w:pPr>
            <w:r w:rsidRPr="00CA73D9">
              <w:rPr>
                <w:sz w:val="24"/>
                <w:szCs w:val="24"/>
              </w:rPr>
              <w:lastRenderedPageBreak/>
              <w:t xml:space="preserve">Примерная </w:t>
            </w:r>
            <w:r w:rsidRPr="00CA73D9">
              <w:rPr>
                <w:sz w:val="24"/>
                <w:szCs w:val="24"/>
              </w:rPr>
              <w:lastRenderedPageBreak/>
              <w:t xml:space="preserve">сквозная программа раннего обучения иностранному языку </w:t>
            </w:r>
          </w:p>
        </w:tc>
        <w:tc>
          <w:tcPr>
            <w:tcW w:w="2630" w:type="dxa"/>
            <w:tcBorders>
              <w:bottom w:val="single" w:sz="4" w:space="0" w:color="auto"/>
            </w:tcBorders>
          </w:tcPr>
          <w:p w:rsidR="00C0099C" w:rsidRPr="00CA73D9" w:rsidRDefault="00C0099C" w:rsidP="00695DFB">
            <w:pPr>
              <w:snapToGrid w:val="0"/>
              <w:rPr>
                <w:sz w:val="24"/>
                <w:szCs w:val="24"/>
              </w:rPr>
            </w:pPr>
            <w:r w:rsidRPr="00CA73D9">
              <w:rPr>
                <w:sz w:val="24"/>
                <w:szCs w:val="24"/>
              </w:rPr>
              <w:lastRenderedPageBreak/>
              <w:t xml:space="preserve">Решение МЭС УО </w:t>
            </w:r>
            <w:r w:rsidRPr="00CA73D9">
              <w:rPr>
                <w:sz w:val="24"/>
                <w:szCs w:val="24"/>
              </w:rPr>
              <w:lastRenderedPageBreak/>
              <w:t xml:space="preserve">СГО протокол </w:t>
            </w:r>
          </w:p>
          <w:p w:rsidR="00C0099C" w:rsidRPr="00CA73D9" w:rsidRDefault="00C0099C" w:rsidP="00695DFB">
            <w:pPr>
              <w:snapToGrid w:val="0"/>
              <w:rPr>
                <w:sz w:val="24"/>
                <w:szCs w:val="24"/>
              </w:rPr>
            </w:pPr>
            <w:r w:rsidRPr="00CA73D9">
              <w:rPr>
                <w:sz w:val="24"/>
                <w:szCs w:val="24"/>
              </w:rPr>
              <w:t>№ 1 от «21»  декабря 2005 г.</w:t>
            </w:r>
          </w:p>
        </w:tc>
      </w:tr>
      <w:tr w:rsidR="00C0099C" w:rsidRPr="00CA73D9" w:rsidTr="006D27A2">
        <w:tc>
          <w:tcPr>
            <w:tcW w:w="654" w:type="dxa"/>
            <w:vMerge/>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p>
        </w:tc>
        <w:tc>
          <w:tcPr>
            <w:tcW w:w="2068" w:type="dxa"/>
            <w:vMerge/>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p>
        </w:tc>
        <w:tc>
          <w:tcPr>
            <w:tcW w:w="2075"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Детское объединение</w:t>
            </w:r>
          </w:p>
          <w:p w:rsidR="00C0099C" w:rsidRPr="00CA73D9" w:rsidRDefault="00C0099C" w:rsidP="00695DFB">
            <w:pPr>
              <w:snapToGrid w:val="0"/>
              <w:rPr>
                <w:sz w:val="24"/>
                <w:szCs w:val="24"/>
              </w:rPr>
            </w:pPr>
            <w:r w:rsidRPr="00CA73D9">
              <w:rPr>
                <w:sz w:val="24"/>
                <w:szCs w:val="24"/>
              </w:rPr>
              <w:t>«Юные лингвисты»</w:t>
            </w:r>
          </w:p>
          <w:p w:rsidR="00C0099C" w:rsidRPr="00CA73D9" w:rsidRDefault="00C0099C" w:rsidP="00695DFB">
            <w:pPr>
              <w:snapToGrid w:val="0"/>
              <w:rPr>
                <w:sz w:val="24"/>
                <w:szCs w:val="24"/>
              </w:rPr>
            </w:pPr>
          </w:p>
          <w:p w:rsidR="00C0099C" w:rsidRPr="00CA73D9" w:rsidRDefault="00C0099C" w:rsidP="00695DFB">
            <w:pPr>
              <w:snapToGrid w:val="0"/>
              <w:rPr>
                <w:sz w:val="24"/>
                <w:szCs w:val="24"/>
              </w:rPr>
            </w:pPr>
          </w:p>
          <w:p w:rsidR="00C0099C" w:rsidRPr="00CA73D9" w:rsidRDefault="00C0099C" w:rsidP="00695DFB">
            <w:pPr>
              <w:snapToGrid w:val="0"/>
              <w:rPr>
                <w:sz w:val="24"/>
                <w:szCs w:val="24"/>
              </w:rPr>
            </w:pPr>
          </w:p>
        </w:tc>
        <w:tc>
          <w:tcPr>
            <w:tcW w:w="201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color w:val="191919"/>
                <w:kern w:val="1"/>
                <w:sz w:val="24"/>
                <w:szCs w:val="24"/>
                <w:lang w:eastAsia="ar-SA"/>
              </w:rPr>
            </w:pPr>
            <w:r w:rsidRPr="00CA73D9">
              <w:rPr>
                <w:sz w:val="24"/>
                <w:szCs w:val="24"/>
              </w:rPr>
              <w:t>«</w:t>
            </w:r>
            <w:r w:rsidRPr="00CA73D9">
              <w:rPr>
                <w:color w:val="191919"/>
                <w:kern w:val="1"/>
                <w:sz w:val="24"/>
                <w:szCs w:val="24"/>
                <w:lang w:eastAsia="ar-SA"/>
              </w:rPr>
              <w:t xml:space="preserve">«В мире книг» </w:t>
            </w:r>
          </w:p>
        </w:tc>
        <w:tc>
          <w:tcPr>
            <w:tcW w:w="157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autoSpaceDE w:val="0"/>
              <w:snapToGrid w:val="0"/>
              <w:rPr>
                <w:iCs/>
                <w:color w:val="191919"/>
                <w:kern w:val="1"/>
                <w:sz w:val="24"/>
                <w:szCs w:val="24"/>
                <w:lang w:eastAsia="ar-SA"/>
              </w:rPr>
            </w:pPr>
            <w:r w:rsidRPr="00CA73D9">
              <w:rPr>
                <w:iCs/>
                <w:color w:val="191919"/>
                <w:kern w:val="1"/>
                <w:sz w:val="24"/>
                <w:szCs w:val="24"/>
                <w:lang w:eastAsia="ar-SA"/>
              </w:rPr>
              <w:t>Ефросинина Л.А.</w:t>
            </w:r>
          </w:p>
        </w:tc>
        <w:tc>
          <w:tcPr>
            <w:tcW w:w="2630"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autoSpaceDE w:val="0"/>
              <w:snapToGrid w:val="0"/>
              <w:rPr>
                <w:color w:val="191919"/>
                <w:kern w:val="1"/>
                <w:sz w:val="24"/>
                <w:szCs w:val="24"/>
                <w:lang w:eastAsia="ar-SA"/>
              </w:rPr>
            </w:pPr>
            <w:r w:rsidRPr="00CA73D9">
              <w:rPr>
                <w:bCs/>
                <w:color w:val="191919"/>
                <w:kern w:val="1"/>
                <w:sz w:val="24"/>
                <w:szCs w:val="24"/>
                <w:lang w:eastAsia="ar-SA"/>
              </w:rPr>
              <w:t xml:space="preserve">Сборник программ внеурочной деятельности </w:t>
            </w:r>
            <w:r w:rsidRPr="00CA73D9">
              <w:rPr>
                <w:color w:val="191919"/>
                <w:kern w:val="1"/>
                <w:sz w:val="24"/>
                <w:szCs w:val="24"/>
                <w:lang w:eastAsia="ar-SA"/>
              </w:rPr>
              <w:t>: 1–</w:t>
            </w:r>
          </w:p>
          <w:p w:rsidR="00C0099C" w:rsidRPr="00CA73D9" w:rsidRDefault="00C0099C" w:rsidP="00695DFB">
            <w:pPr>
              <w:autoSpaceDE w:val="0"/>
              <w:rPr>
                <w:color w:val="191919"/>
                <w:kern w:val="1"/>
                <w:sz w:val="24"/>
                <w:szCs w:val="24"/>
                <w:lang w:eastAsia="ar-SA"/>
              </w:rPr>
            </w:pPr>
            <w:r w:rsidRPr="00CA73D9">
              <w:rPr>
                <w:color w:val="191919"/>
                <w:kern w:val="1"/>
                <w:sz w:val="24"/>
                <w:szCs w:val="24"/>
                <w:lang w:eastAsia="ar-SA"/>
              </w:rPr>
              <w:t>4 классы / под ред. Н.Ф. Виноградовой. — М. : Вентана-</w:t>
            </w:r>
          </w:p>
          <w:p w:rsidR="00C0099C" w:rsidRPr="00CA73D9" w:rsidRDefault="00C0099C" w:rsidP="00695DFB">
            <w:pPr>
              <w:autoSpaceDE w:val="0"/>
              <w:rPr>
                <w:color w:val="191919"/>
                <w:kern w:val="1"/>
                <w:sz w:val="24"/>
                <w:szCs w:val="24"/>
                <w:lang w:eastAsia="ar-SA"/>
              </w:rPr>
            </w:pPr>
            <w:r w:rsidRPr="00CA73D9">
              <w:rPr>
                <w:color w:val="191919"/>
                <w:kern w:val="1"/>
                <w:sz w:val="24"/>
                <w:szCs w:val="24"/>
                <w:lang w:eastAsia="ar-SA"/>
              </w:rPr>
              <w:t>Граф, 2011.</w:t>
            </w:r>
          </w:p>
        </w:tc>
      </w:tr>
      <w:tr w:rsidR="00C0099C" w:rsidRPr="00CA73D9" w:rsidTr="006D27A2">
        <w:tc>
          <w:tcPr>
            <w:tcW w:w="654" w:type="dxa"/>
            <w:vMerge/>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p>
        </w:tc>
        <w:tc>
          <w:tcPr>
            <w:tcW w:w="2068" w:type="dxa"/>
            <w:vMerge/>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p>
        </w:tc>
        <w:tc>
          <w:tcPr>
            <w:tcW w:w="2075"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Детское объединение</w:t>
            </w:r>
          </w:p>
          <w:p w:rsidR="00C0099C" w:rsidRPr="00CA73D9" w:rsidRDefault="00C0099C" w:rsidP="00695DFB">
            <w:pPr>
              <w:snapToGrid w:val="0"/>
              <w:rPr>
                <w:sz w:val="24"/>
                <w:szCs w:val="24"/>
              </w:rPr>
            </w:pPr>
            <w:r w:rsidRPr="00CA73D9">
              <w:rPr>
                <w:sz w:val="24"/>
                <w:szCs w:val="24"/>
              </w:rPr>
              <w:t>«Юные лингвисты»</w:t>
            </w:r>
          </w:p>
        </w:tc>
        <w:tc>
          <w:tcPr>
            <w:tcW w:w="201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color w:val="191919"/>
                <w:kern w:val="1"/>
                <w:sz w:val="24"/>
                <w:szCs w:val="24"/>
                <w:lang w:eastAsia="ar-SA"/>
              </w:rPr>
            </w:pPr>
            <w:r w:rsidRPr="00CA73D9">
              <w:rPr>
                <w:color w:val="191919"/>
                <w:kern w:val="1"/>
                <w:sz w:val="24"/>
                <w:szCs w:val="24"/>
                <w:lang w:eastAsia="ar-SA"/>
              </w:rPr>
              <w:t xml:space="preserve">«Удивительный мир слов». </w:t>
            </w:r>
          </w:p>
        </w:tc>
        <w:tc>
          <w:tcPr>
            <w:tcW w:w="157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iCs/>
                <w:color w:val="191919"/>
                <w:kern w:val="1"/>
                <w:sz w:val="24"/>
                <w:szCs w:val="24"/>
                <w:lang w:eastAsia="ar-SA"/>
              </w:rPr>
            </w:pPr>
            <w:r w:rsidRPr="00CA73D9">
              <w:rPr>
                <w:iCs/>
                <w:color w:val="191919"/>
                <w:kern w:val="1"/>
                <w:sz w:val="24"/>
                <w:szCs w:val="24"/>
                <w:lang w:eastAsia="ar-SA"/>
              </w:rPr>
              <w:t xml:space="preserve"> Петленко  Л.В</w:t>
            </w:r>
          </w:p>
          <w:p w:rsidR="00C0099C" w:rsidRPr="00CA73D9" w:rsidRDefault="00C0099C" w:rsidP="00695DFB">
            <w:pPr>
              <w:snapToGrid w:val="0"/>
              <w:rPr>
                <w:color w:val="191919"/>
                <w:kern w:val="1"/>
                <w:sz w:val="24"/>
                <w:szCs w:val="24"/>
                <w:lang w:eastAsia="ar-SA"/>
              </w:rPr>
            </w:pPr>
            <w:r w:rsidRPr="00CA73D9">
              <w:rPr>
                <w:iCs/>
                <w:color w:val="191919"/>
                <w:kern w:val="1"/>
                <w:sz w:val="24"/>
                <w:szCs w:val="24"/>
                <w:lang w:eastAsia="ar-SA"/>
              </w:rPr>
              <w:t xml:space="preserve">.Романова </w:t>
            </w:r>
            <w:r w:rsidRPr="00CA73D9">
              <w:rPr>
                <w:color w:val="191919"/>
                <w:kern w:val="1"/>
                <w:sz w:val="24"/>
                <w:szCs w:val="24"/>
                <w:lang w:eastAsia="ar-SA"/>
              </w:rPr>
              <w:t>В.Ю.</w:t>
            </w:r>
          </w:p>
        </w:tc>
        <w:tc>
          <w:tcPr>
            <w:tcW w:w="2630"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autoSpaceDE w:val="0"/>
              <w:snapToGrid w:val="0"/>
              <w:rPr>
                <w:color w:val="191919"/>
                <w:kern w:val="1"/>
                <w:sz w:val="24"/>
                <w:szCs w:val="24"/>
                <w:lang w:eastAsia="ar-SA"/>
              </w:rPr>
            </w:pPr>
            <w:r w:rsidRPr="00CA73D9">
              <w:rPr>
                <w:bCs/>
                <w:color w:val="191919"/>
                <w:kern w:val="1"/>
                <w:sz w:val="24"/>
                <w:szCs w:val="24"/>
                <w:lang w:eastAsia="ar-SA"/>
              </w:rPr>
              <w:t xml:space="preserve">Сборник программ внеурочной деятельности </w:t>
            </w:r>
            <w:r w:rsidRPr="00CA73D9">
              <w:rPr>
                <w:color w:val="191919"/>
                <w:kern w:val="1"/>
                <w:sz w:val="24"/>
                <w:szCs w:val="24"/>
                <w:lang w:eastAsia="ar-SA"/>
              </w:rPr>
              <w:t>: 1–</w:t>
            </w:r>
          </w:p>
          <w:p w:rsidR="00C0099C" w:rsidRPr="00CA73D9" w:rsidRDefault="00C0099C" w:rsidP="00695DFB">
            <w:pPr>
              <w:autoSpaceDE w:val="0"/>
              <w:rPr>
                <w:color w:val="191919"/>
                <w:kern w:val="1"/>
                <w:sz w:val="24"/>
                <w:szCs w:val="24"/>
                <w:lang w:eastAsia="ar-SA"/>
              </w:rPr>
            </w:pPr>
            <w:r w:rsidRPr="00CA73D9">
              <w:rPr>
                <w:color w:val="191919"/>
                <w:kern w:val="1"/>
                <w:sz w:val="24"/>
                <w:szCs w:val="24"/>
                <w:lang w:eastAsia="ar-SA"/>
              </w:rPr>
              <w:t>4 классы / под ред. Н.Ф. Виноградовой. — М. : Вентана-</w:t>
            </w:r>
          </w:p>
          <w:p w:rsidR="00C0099C" w:rsidRPr="00CA73D9" w:rsidRDefault="00C0099C" w:rsidP="00695DFB">
            <w:pPr>
              <w:snapToGrid w:val="0"/>
              <w:rPr>
                <w:color w:val="191919"/>
                <w:kern w:val="1"/>
                <w:sz w:val="24"/>
                <w:szCs w:val="24"/>
                <w:lang w:eastAsia="ar-SA"/>
              </w:rPr>
            </w:pPr>
            <w:r w:rsidRPr="00CA73D9">
              <w:rPr>
                <w:color w:val="191919"/>
                <w:kern w:val="1"/>
                <w:sz w:val="24"/>
                <w:szCs w:val="24"/>
                <w:lang w:eastAsia="ar-SA"/>
              </w:rPr>
              <w:t>Граф, 2011.</w:t>
            </w:r>
          </w:p>
        </w:tc>
      </w:tr>
      <w:tr w:rsidR="00C0099C" w:rsidRPr="00CA73D9" w:rsidTr="006D27A2">
        <w:tc>
          <w:tcPr>
            <w:tcW w:w="654"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3</w:t>
            </w:r>
          </w:p>
        </w:tc>
        <w:tc>
          <w:tcPr>
            <w:tcW w:w="206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 xml:space="preserve">Общеинтеллекту-альное </w:t>
            </w:r>
          </w:p>
        </w:tc>
        <w:tc>
          <w:tcPr>
            <w:tcW w:w="2075"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Детское объединение</w:t>
            </w:r>
          </w:p>
          <w:p w:rsidR="00C0099C" w:rsidRPr="00CA73D9" w:rsidRDefault="00C0099C" w:rsidP="00695DFB">
            <w:pPr>
              <w:snapToGrid w:val="0"/>
              <w:rPr>
                <w:sz w:val="24"/>
                <w:szCs w:val="24"/>
              </w:rPr>
            </w:pPr>
            <w:r w:rsidRPr="00CA73D9">
              <w:rPr>
                <w:sz w:val="24"/>
                <w:szCs w:val="24"/>
              </w:rPr>
              <w:t>«Я-исследователь»</w:t>
            </w:r>
          </w:p>
        </w:tc>
        <w:tc>
          <w:tcPr>
            <w:tcW w:w="201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«Я-исследователь»</w:t>
            </w:r>
          </w:p>
        </w:tc>
        <w:tc>
          <w:tcPr>
            <w:tcW w:w="157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Савенков А.И.</w:t>
            </w:r>
          </w:p>
        </w:tc>
        <w:tc>
          <w:tcPr>
            <w:tcW w:w="2630"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Издательский дом «Федоров». Издательство: «Учебная литература;2011г</w:t>
            </w:r>
          </w:p>
        </w:tc>
      </w:tr>
      <w:tr w:rsidR="00C0099C" w:rsidRPr="00CA73D9" w:rsidTr="006D27A2">
        <w:tc>
          <w:tcPr>
            <w:tcW w:w="654"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4</w:t>
            </w:r>
          </w:p>
        </w:tc>
        <w:tc>
          <w:tcPr>
            <w:tcW w:w="206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Социальное</w:t>
            </w:r>
          </w:p>
        </w:tc>
        <w:tc>
          <w:tcPr>
            <w:tcW w:w="2075"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Детское объединение «Экономика: первые шаги»</w:t>
            </w:r>
          </w:p>
        </w:tc>
        <w:tc>
          <w:tcPr>
            <w:tcW w:w="201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«Экономика: первые шаги»</w:t>
            </w:r>
          </w:p>
        </w:tc>
        <w:tc>
          <w:tcPr>
            <w:tcW w:w="157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jc w:val="both"/>
              <w:rPr>
                <w:color w:val="000000"/>
                <w:sz w:val="24"/>
                <w:szCs w:val="24"/>
              </w:rPr>
            </w:pPr>
            <w:r w:rsidRPr="00CA73D9">
              <w:rPr>
                <w:color w:val="000000"/>
                <w:sz w:val="24"/>
                <w:szCs w:val="24"/>
              </w:rPr>
              <w:t>Корнеева О.С.</w:t>
            </w:r>
          </w:p>
        </w:tc>
        <w:tc>
          <w:tcPr>
            <w:tcW w:w="2630"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color w:val="191919"/>
                <w:sz w:val="24"/>
                <w:szCs w:val="24"/>
              </w:rPr>
            </w:pPr>
            <w:r w:rsidRPr="00CA73D9">
              <w:rPr>
                <w:bCs/>
                <w:color w:val="191919"/>
                <w:sz w:val="24"/>
                <w:szCs w:val="24"/>
              </w:rPr>
              <w:t xml:space="preserve">Программа внеурочной деятельности </w:t>
            </w:r>
            <w:r w:rsidRPr="00CA73D9">
              <w:rPr>
                <w:color w:val="191919"/>
                <w:sz w:val="24"/>
                <w:szCs w:val="24"/>
              </w:rPr>
              <w:t>: 1–</w:t>
            </w:r>
            <w:r w:rsidRPr="00CA73D9">
              <w:rPr>
                <w:color w:val="000000"/>
                <w:sz w:val="24"/>
                <w:szCs w:val="24"/>
              </w:rPr>
              <w:t xml:space="preserve"> </w:t>
            </w:r>
            <w:r w:rsidRPr="00CA73D9">
              <w:rPr>
                <w:color w:val="191919"/>
                <w:sz w:val="24"/>
                <w:szCs w:val="24"/>
              </w:rPr>
              <w:t>4 классы / под ред. Н.Ф. Виноградовой. — М. : Вентана-Граф, 2011.</w:t>
            </w:r>
          </w:p>
        </w:tc>
      </w:tr>
      <w:tr w:rsidR="00C0099C" w:rsidRPr="00CA73D9" w:rsidTr="006D27A2">
        <w:tc>
          <w:tcPr>
            <w:tcW w:w="654" w:type="dxa"/>
            <w:vMerge w:val="restart"/>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5</w:t>
            </w:r>
          </w:p>
        </w:tc>
        <w:tc>
          <w:tcPr>
            <w:tcW w:w="2068" w:type="dxa"/>
            <w:vMerge w:val="restart"/>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Духовно-нравственное</w:t>
            </w:r>
          </w:p>
        </w:tc>
        <w:tc>
          <w:tcPr>
            <w:tcW w:w="2075"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Детское объединение</w:t>
            </w:r>
          </w:p>
          <w:p w:rsidR="00C0099C" w:rsidRPr="00CA73D9" w:rsidRDefault="00C0099C" w:rsidP="00695DFB">
            <w:pPr>
              <w:snapToGrid w:val="0"/>
              <w:rPr>
                <w:sz w:val="24"/>
                <w:szCs w:val="24"/>
              </w:rPr>
            </w:pPr>
            <w:r w:rsidRPr="00CA73D9">
              <w:rPr>
                <w:sz w:val="24"/>
                <w:szCs w:val="24"/>
              </w:rPr>
              <w:t>«Мой край»</w:t>
            </w:r>
          </w:p>
        </w:tc>
        <w:tc>
          <w:tcPr>
            <w:tcW w:w="201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r w:rsidRPr="00CA73D9">
              <w:rPr>
                <w:sz w:val="24"/>
                <w:szCs w:val="24"/>
              </w:rPr>
              <w:t>«Мой край»</w:t>
            </w:r>
          </w:p>
        </w:tc>
        <w:tc>
          <w:tcPr>
            <w:tcW w:w="157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jc w:val="both"/>
              <w:rPr>
                <w:color w:val="000000"/>
                <w:sz w:val="24"/>
                <w:szCs w:val="24"/>
              </w:rPr>
            </w:pPr>
            <w:r w:rsidRPr="00CA73D9">
              <w:rPr>
                <w:color w:val="000000"/>
                <w:sz w:val="24"/>
                <w:szCs w:val="24"/>
              </w:rPr>
              <w:t xml:space="preserve">Королькова А.И. </w:t>
            </w:r>
          </w:p>
          <w:p w:rsidR="00C0099C" w:rsidRPr="00CA73D9" w:rsidRDefault="00C0099C" w:rsidP="00695DFB">
            <w:pPr>
              <w:snapToGrid w:val="0"/>
              <w:jc w:val="both"/>
              <w:rPr>
                <w:color w:val="000000"/>
                <w:sz w:val="24"/>
                <w:szCs w:val="24"/>
              </w:rPr>
            </w:pPr>
            <w:r w:rsidRPr="00CA73D9">
              <w:rPr>
                <w:color w:val="000000"/>
                <w:sz w:val="24"/>
                <w:szCs w:val="24"/>
              </w:rPr>
              <w:t xml:space="preserve">Орехова Т.Н </w:t>
            </w:r>
          </w:p>
        </w:tc>
        <w:tc>
          <w:tcPr>
            <w:tcW w:w="2630"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jc w:val="both"/>
              <w:rPr>
                <w:color w:val="000000"/>
                <w:sz w:val="24"/>
                <w:szCs w:val="24"/>
              </w:rPr>
            </w:pPr>
            <w:r w:rsidRPr="00CA73D9">
              <w:rPr>
                <w:color w:val="000000"/>
                <w:sz w:val="24"/>
                <w:szCs w:val="24"/>
              </w:rPr>
              <w:t>Программа «Мой край».Решение МЭС УО СГО протокол №3 от 23 июня 2010 года</w:t>
            </w:r>
          </w:p>
        </w:tc>
      </w:tr>
      <w:tr w:rsidR="00C0099C" w:rsidRPr="00CA73D9" w:rsidTr="006D27A2">
        <w:tc>
          <w:tcPr>
            <w:tcW w:w="654" w:type="dxa"/>
            <w:vMerge/>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p>
        </w:tc>
        <w:tc>
          <w:tcPr>
            <w:tcW w:w="2068" w:type="dxa"/>
            <w:vMerge/>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sz w:val="24"/>
                <w:szCs w:val="24"/>
              </w:rPr>
            </w:pPr>
          </w:p>
        </w:tc>
        <w:tc>
          <w:tcPr>
            <w:tcW w:w="2075"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snapToGrid w:val="0"/>
              <w:rPr>
                <w:color w:val="191919"/>
                <w:sz w:val="24"/>
                <w:szCs w:val="24"/>
              </w:rPr>
            </w:pPr>
            <w:r w:rsidRPr="00CA73D9">
              <w:rPr>
                <w:sz w:val="24"/>
                <w:szCs w:val="24"/>
              </w:rPr>
              <w:t xml:space="preserve">Детское объединение </w:t>
            </w:r>
            <w:r w:rsidRPr="00CA73D9">
              <w:rPr>
                <w:color w:val="191919"/>
                <w:sz w:val="24"/>
                <w:szCs w:val="24"/>
              </w:rPr>
              <w:t xml:space="preserve">««Дорогою добра»» </w:t>
            </w:r>
          </w:p>
        </w:tc>
        <w:tc>
          <w:tcPr>
            <w:tcW w:w="201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autoSpaceDE w:val="0"/>
              <w:snapToGrid w:val="0"/>
              <w:spacing w:after="200"/>
              <w:jc w:val="both"/>
              <w:rPr>
                <w:color w:val="191919"/>
                <w:sz w:val="24"/>
                <w:szCs w:val="24"/>
              </w:rPr>
            </w:pPr>
            <w:r w:rsidRPr="00CA73D9">
              <w:rPr>
                <w:color w:val="191919"/>
                <w:sz w:val="24"/>
                <w:szCs w:val="24"/>
              </w:rPr>
              <w:t>«Дорогою добра»</w:t>
            </w:r>
          </w:p>
        </w:tc>
        <w:tc>
          <w:tcPr>
            <w:tcW w:w="1578"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autoSpaceDE w:val="0"/>
              <w:snapToGrid w:val="0"/>
              <w:rPr>
                <w:sz w:val="24"/>
                <w:szCs w:val="24"/>
              </w:rPr>
            </w:pPr>
            <w:r w:rsidRPr="00CA73D9">
              <w:rPr>
                <w:sz w:val="24"/>
                <w:szCs w:val="24"/>
              </w:rPr>
              <w:t>Л.Л. Шевченко</w:t>
            </w:r>
          </w:p>
        </w:tc>
        <w:tc>
          <w:tcPr>
            <w:tcW w:w="2630" w:type="dxa"/>
            <w:tcBorders>
              <w:top w:val="single" w:sz="4" w:space="0" w:color="auto"/>
              <w:left w:val="single" w:sz="4" w:space="0" w:color="auto"/>
              <w:bottom w:val="single" w:sz="4" w:space="0" w:color="auto"/>
              <w:right w:val="single" w:sz="4" w:space="0" w:color="auto"/>
            </w:tcBorders>
          </w:tcPr>
          <w:p w:rsidR="00C0099C" w:rsidRPr="00CA73D9" w:rsidRDefault="00C0099C" w:rsidP="00695DFB">
            <w:pPr>
              <w:autoSpaceDE w:val="0"/>
              <w:snapToGrid w:val="0"/>
              <w:rPr>
                <w:sz w:val="24"/>
                <w:szCs w:val="24"/>
              </w:rPr>
            </w:pPr>
            <w:r w:rsidRPr="00CA73D9">
              <w:rPr>
                <w:sz w:val="24"/>
                <w:szCs w:val="24"/>
              </w:rPr>
              <w:t xml:space="preserve">Программа внеурочной деятельности духовно-нравственного направления «Дорогою добра»  составлена на основе  методического пособия      Л.Л. Шевченко «Добрый мир. Маршруты духовного краеведения для детей во внеучебной работе». - М.: Центр поддержки культурно-исторических традиций Отечества, </w:t>
            </w:r>
            <w:r w:rsidRPr="00CA73D9">
              <w:rPr>
                <w:sz w:val="24"/>
                <w:szCs w:val="24"/>
              </w:rPr>
              <w:lastRenderedPageBreak/>
              <w:t>2011</w:t>
            </w:r>
          </w:p>
        </w:tc>
      </w:tr>
    </w:tbl>
    <w:p w:rsidR="00C0099C" w:rsidRPr="00CA73D9" w:rsidRDefault="00C0099C" w:rsidP="00695DFB">
      <w:pPr>
        <w:pStyle w:val="a3"/>
        <w:spacing w:after="0" w:line="240" w:lineRule="auto"/>
        <w:rPr>
          <w:rFonts w:ascii="Times New Roman" w:hAnsi="Times New Roman" w:cs="Times New Roman"/>
        </w:rPr>
      </w:pPr>
    </w:p>
    <w:p w:rsidR="00C0099C" w:rsidRPr="00CA73D9" w:rsidRDefault="00C0099C" w:rsidP="00695DFB">
      <w:pPr>
        <w:pStyle w:val="a3"/>
        <w:spacing w:after="0" w:line="240" w:lineRule="auto"/>
        <w:rPr>
          <w:rFonts w:ascii="Times New Roman" w:hAnsi="Times New Roman" w:cs="Times New Roman"/>
        </w:rPr>
      </w:pPr>
    </w:p>
    <w:p w:rsidR="006D27A2" w:rsidRDefault="006D27A2" w:rsidP="00695DFB">
      <w:pPr>
        <w:pStyle w:val="a3"/>
        <w:tabs>
          <w:tab w:val="left" w:pos="567"/>
        </w:tabs>
        <w:spacing w:after="0" w:line="240" w:lineRule="auto"/>
        <w:ind w:left="567"/>
        <w:rPr>
          <w:rFonts w:ascii="Times New Roman" w:eastAsia="Times New Roman" w:hAnsi="Times New Roman" w:cs="Times New Roman"/>
          <w:b/>
          <w:spacing w:val="6"/>
          <w:sz w:val="24"/>
        </w:rPr>
      </w:pPr>
    </w:p>
    <w:p w:rsidR="00D57E04" w:rsidRDefault="00C0683A" w:rsidP="00695DFB">
      <w:pPr>
        <w:pStyle w:val="a3"/>
        <w:tabs>
          <w:tab w:val="left" w:pos="567"/>
        </w:tabs>
        <w:spacing w:after="0" w:line="240" w:lineRule="auto"/>
        <w:ind w:left="567"/>
        <w:rPr>
          <w:rFonts w:ascii="Times New Roman" w:eastAsia="Times New Roman" w:hAnsi="Times New Roman" w:cs="Times New Roman"/>
          <w:b/>
          <w:spacing w:val="6"/>
          <w:sz w:val="24"/>
        </w:rPr>
      </w:pPr>
      <w:r w:rsidRPr="00CA73D9">
        <w:rPr>
          <w:rFonts w:ascii="Times New Roman" w:eastAsia="Times New Roman" w:hAnsi="Times New Roman" w:cs="Times New Roman"/>
          <w:b/>
          <w:spacing w:val="6"/>
          <w:sz w:val="24"/>
        </w:rPr>
        <w:t>2.2.3. Программа духовно-нравственного развития, воспитания</w:t>
      </w:r>
      <w:r w:rsidRPr="00CA73D9">
        <w:rPr>
          <w:rFonts w:ascii="Times New Roman" w:eastAsia="Times New Roman" w:hAnsi="Times New Roman" w:cs="Times New Roman"/>
          <w:b/>
          <w:caps/>
          <w:sz w:val="24"/>
        </w:rPr>
        <w:t xml:space="preserve"> </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b/>
          <w:spacing w:val="6"/>
          <w:sz w:val="24"/>
        </w:rPr>
        <w:t>обучающихся на ступени начального общего образования</w:t>
      </w:r>
    </w:p>
    <w:p w:rsidR="006D27A2" w:rsidRPr="00CA73D9" w:rsidRDefault="006D27A2" w:rsidP="00695DFB">
      <w:pPr>
        <w:pStyle w:val="a3"/>
        <w:tabs>
          <w:tab w:val="left" w:pos="567"/>
        </w:tabs>
        <w:spacing w:after="0" w:line="240" w:lineRule="auto"/>
        <w:ind w:left="567"/>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Программа духовно-нравственного развития, воспитания обучающихся на ступени начального общего образования (далее Программа) разработана на основании Концепции духовно-нравственного развития и воспитания личности гражданина России, с учётом культурно-исторических, социально-экономических, демографических особенностей Старооскольского края, запросов семей и подразумевает взаимодействие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Нормативно-правовой и документальной основой</w:t>
      </w:r>
      <w:r w:rsidRPr="00CA73D9">
        <w:rPr>
          <w:rFonts w:ascii="Times New Roman" w:eastAsia="Times New Roman" w:hAnsi="Times New Roman" w:cs="Times New Roman"/>
          <w:sz w:val="24"/>
        </w:rPr>
        <w:t xml:space="preserve"> Программы духовно- нравственного  воспитания и социализации младших школьников являются: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Закон РФ «Об образовании»;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Конвенция о правах ребёнка;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Конституция РФ;</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Семейный Кодекс РФ;</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ФЗ «Об основах системы профилактики безнадзорности и правонарушений несовершеннолетних». Ст.14 п.2. (№120 от 21.05.1999г.</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-Устав МБОУ «ООШ№26»;</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Программа развития МБОУ «ООШ №26»;</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Программа направлена на воспитание в каждом ученике гражданина и патриота, на раскрытие способностей и талантов обучающихся, подготовку их к жизни в высокотехнологичном конкурентном мире. Программа реализуется образовательным учреждением в тесном сотрудничестве с семьями обучающихся, с другими субъектами социализации – социальными партнерами школы: ЦРТДЮ №1, ЦРТДЮ №2, ЦД(Ю)ТТ№2, ДЮСШОР «Лидер», ДЮСШОР «Юность», ДЮСШОР №1, ДЮСШОР №2.</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Целью Программы является социально-педагогическая поддержка становления и развития высоконравственного, творческого, компетентного гражданина России,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Задачи духовно-нравственного воспитания</w:t>
      </w:r>
      <w:r w:rsidRPr="00CA73D9">
        <w:rPr>
          <w:rFonts w:ascii="Times New Roman" w:eastAsia="Times New Roman" w:hAnsi="Times New Roman" w:cs="Times New Roman"/>
          <w:sz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В области формирования личностной культуры:</w:t>
      </w:r>
    </w:p>
    <w:p w:rsidR="00D57E04" w:rsidRPr="00CA73D9" w:rsidRDefault="00C0683A" w:rsidP="00695DFB">
      <w:pPr>
        <w:pStyle w:val="a3"/>
        <w:numPr>
          <w:ilvl w:val="0"/>
          <w:numId w:val="10"/>
        </w:numPr>
        <w:tabs>
          <w:tab w:val="lef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способности к духовному развитию, реализации творческого потенциала, непрерывного образования;</w:t>
      </w:r>
    </w:p>
    <w:p w:rsidR="00D57E04" w:rsidRPr="00CA73D9" w:rsidRDefault="00C0683A" w:rsidP="00695DFB">
      <w:pPr>
        <w:pStyle w:val="a3"/>
        <w:numPr>
          <w:ilvl w:val="0"/>
          <w:numId w:val="10"/>
        </w:numPr>
        <w:tabs>
          <w:tab w:val="lef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57E04" w:rsidRPr="00CA73D9" w:rsidRDefault="00C0683A" w:rsidP="00695DFB">
      <w:pPr>
        <w:pStyle w:val="a3"/>
        <w:numPr>
          <w:ilvl w:val="0"/>
          <w:numId w:val="10"/>
        </w:numPr>
        <w:tabs>
          <w:tab w:val="lef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основ нравственного самосознания личности (совести);</w:t>
      </w:r>
    </w:p>
    <w:p w:rsidR="00D57E04" w:rsidRPr="00CA73D9" w:rsidRDefault="00C0683A" w:rsidP="00695DFB">
      <w:pPr>
        <w:pStyle w:val="a3"/>
        <w:numPr>
          <w:ilvl w:val="0"/>
          <w:numId w:val="10"/>
        </w:numPr>
        <w:tabs>
          <w:tab w:val="lef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нравственного смысла учения;</w:t>
      </w:r>
    </w:p>
    <w:p w:rsidR="00D57E04" w:rsidRPr="00CA73D9" w:rsidRDefault="00C0683A" w:rsidP="00695DFB">
      <w:pPr>
        <w:pStyle w:val="a3"/>
        <w:numPr>
          <w:ilvl w:val="0"/>
          <w:numId w:val="10"/>
        </w:numPr>
        <w:tabs>
          <w:tab w:val="lef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основ морали (определённое поведение, представления о добре и зле, должном и недопустимом, самоуважения и жизненного оптимизма);</w:t>
      </w:r>
    </w:p>
    <w:p w:rsidR="00D57E04" w:rsidRPr="00CA73D9" w:rsidRDefault="00C0683A" w:rsidP="00695DFB">
      <w:pPr>
        <w:pStyle w:val="a3"/>
        <w:numPr>
          <w:ilvl w:val="0"/>
          <w:numId w:val="10"/>
        </w:numPr>
        <w:tabs>
          <w:tab w:val="lef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принятие обучающимися базовых национальных ценностей, национальных и этнических духовных традиций;</w:t>
      </w:r>
    </w:p>
    <w:p w:rsidR="00D57E04" w:rsidRPr="00CA73D9" w:rsidRDefault="00C0683A" w:rsidP="00695DFB">
      <w:pPr>
        <w:pStyle w:val="a3"/>
        <w:numPr>
          <w:ilvl w:val="0"/>
          <w:numId w:val="10"/>
        </w:numPr>
        <w:tabs>
          <w:tab w:val="lef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эстетических потребностей, ценностей и чувств;</w:t>
      </w:r>
    </w:p>
    <w:p w:rsidR="00D57E04" w:rsidRPr="00CA73D9" w:rsidRDefault="00C0683A" w:rsidP="00695DFB">
      <w:pPr>
        <w:pStyle w:val="a3"/>
        <w:numPr>
          <w:ilvl w:val="0"/>
          <w:numId w:val="10"/>
        </w:numPr>
        <w:tabs>
          <w:tab w:val="lef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57E04" w:rsidRPr="00CA73D9" w:rsidRDefault="00C0683A" w:rsidP="00695DFB">
      <w:pPr>
        <w:pStyle w:val="a3"/>
        <w:numPr>
          <w:ilvl w:val="0"/>
          <w:numId w:val="10"/>
        </w:numPr>
        <w:tabs>
          <w:tab w:val="lef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способности к самостоятельным поступкам и действиям;</w:t>
      </w:r>
    </w:p>
    <w:p w:rsidR="00D57E04" w:rsidRPr="00CA73D9" w:rsidRDefault="00C0683A" w:rsidP="00695DFB">
      <w:pPr>
        <w:pStyle w:val="a3"/>
        <w:numPr>
          <w:ilvl w:val="0"/>
          <w:numId w:val="10"/>
        </w:numPr>
        <w:tabs>
          <w:tab w:val="left" w:pos="851"/>
        </w:tabs>
        <w:spacing w:after="0" w:line="240" w:lineRule="auto"/>
        <w:ind w:left="567" w:firstLine="0"/>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развитие трудолюбия, способности к преодолению трудностей, целеустремлённости и настойчивости в достижении результата.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В области формирования социальной культуры:</w:t>
      </w:r>
    </w:p>
    <w:p w:rsidR="00D57E04" w:rsidRPr="00CA73D9" w:rsidRDefault="00C0683A" w:rsidP="00695DFB">
      <w:pPr>
        <w:pStyle w:val="a3"/>
        <w:numPr>
          <w:ilvl w:val="0"/>
          <w:numId w:val="11"/>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основ российской гражданской идентичности;</w:t>
      </w:r>
    </w:p>
    <w:p w:rsidR="00D57E04" w:rsidRPr="00CA73D9" w:rsidRDefault="00C0683A" w:rsidP="00695DFB">
      <w:pPr>
        <w:pStyle w:val="a3"/>
        <w:numPr>
          <w:ilvl w:val="0"/>
          <w:numId w:val="11"/>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воспитание ценностного отношения к своему национальному языку и культуре;</w:t>
      </w:r>
    </w:p>
    <w:p w:rsidR="00D57E04" w:rsidRPr="00CA73D9" w:rsidRDefault="00C0683A" w:rsidP="00695DFB">
      <w:pPr>
        <w:pStyle w:val="a3"/>
        <w:numPr>
          <w:ilvl w:val="0"/>
          <w:numId w:val="11"/>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57E04" w:rsidRPr="00CA73D9" w:rsidRDefault="00C0683A" w:rsidP="00695DFB">
      <w:pPr>
        <w:pStyle w:val="a3"/>
        <w:numPr>
          <w:ilvl w:val="0"/>
          <w:numId w:val="11"/>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укрепление доверия к другим людям, развитие доброжелательности и эмоциональной отзывчивости;</w:t>
      </w:r>
    </w:p>
    <w:p w:rsidR="00D57E04" w:rsidRPr="00CA73D9" w:rsidRDefault="00C0683A" w:rsidP="00695DFB">
      <w:pPr>
        <w:pStyle w:val="a3"/>
        <w:numPr>
          <w:ilvl w:val="0"/>
          <w:numId w:val="11"/>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становление гуманистических и демократических ценностных ориентаций;</w:t>
      </w:r>
    </w:p>
    <w:p w:rsidR="00D57E04" w:rsidRPr="00CA73D9" w:rsidRDefault="00C0683A" w:rsidP="00695DFB">
      <w:pPr>
        <w:pStyle w:val="a3"/>
        <w:numPr>
          <w:ilvl w:val="0"/>
          <w:numId w:val="11"/>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осознанного и уважительного отношения к традиционным российским религиям и религиозным организациям;</w:t>
      </w:r>
    </w:p>
    <w:p w:rsidR="00D57E04" w:rsidRPr="00CA73D9" w:rsidRDefault="00C0683A" w:rsidP="00695DFB">
      <w:pPr>
        <w:pStyle w:val="a3"/>
        <w:numPr>
          <w:ilvl w:val="0"/>
          <w:numId w:val="11"/>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В области формирования семейной культуры:</w:t>
      </w:r>
    </w:p>
    <w:p w:rsidR="00D57E04" w:rsidRPr="00CA73D9" w:rsidRDefault="00C0683A" w:rsidP="00695DFB">
      <w:pPr>
        <w:pStyle w:val="a3"/>
        <w:numPr>
          <w:ilvl w:val="0"/>
          <w:numId w:val="12"/>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отношения к семье как основе российского общества;</w:t>
      </w:r>
    </w:p>
    <w:p w:rsidR="00D57E04" w:rsidRPr="00CA73D9" w:rsidRDefault="00C0683A" w:rsidP="00695DFB">
      <w:pPr>
        <w:pStyle w:val="a3"/>
        <w:numPr>
          <w:ilvl w:val="0"/>
          <w:numId w:val="12"/>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у обучающегося уважительного отношения к родителям, осознанного, заботливого отношения к старшим и младшим;</w:t>
      </w:r>
    </w:p>
    <w:p w:rsidR="00D57E04" w:rsidRPr="00CA73D9" w:rsidRDefault="00C0683A" w:rsidP="00695DFB">
      <w:pPr>
        <w:pStyle w:val="a3"/>
        <w:numPr>
          <w:ilvl w:val="0"/>
          <w:numId w:val="12"/>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представления о семейных ценностях, гендерных семейных ролях и уважения к ним;</w:t>
      </w:r>
    </w:p>
    <w:p w:rsidR="00D57E04" w:rsidRPr="00CA73D9" w:rsidRDefault="00C0683A" w:rsidP="00695DFB">
      <w:pPr>
        <w:pStyle w:val="a3"/>
        <w:numPr>
          <w:ilvl w:val="0"/>
          <w:numId w:val="12"/>
        </w:numPr>
        <w:tabs>
          <w:tab w:val="left" w:pos="28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знакомство обучающегося с культурно-историческими и этническими традициями российской семьи.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Общие задачи духовно-нравственного развития и воспитания обучающихся на ступени начального общего образования классифицированы и реализуются в соответствии с направлениям, которые основаны на определённой системе базовых национальных ценностей и должно обеспечивать усвоение их обучающимися: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 xml:space="preserve">1.Воспитание гражданственности, патриотизма, уважения к правам, свободам и обязанностям человека (гражданско-патриотическое воспитание)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Ценности:</w:t>
      </w:r>
      <w:r w:rsidRPr="00CA73D9">
        <w:rPr>
          <w:rFonts w:ascii="Times New Roman" w:eastAsia="Times New Roman" w:hAnsi="Times New Roman" w:cs="Times New Roman"/>
          <w:i/>
          <w:color w:val="000000"/>
          <w:sz w:val="24"/>
        </w:rPr>
        <w:t xml:space="preserve"> любовь к России, своему народу, своему краю; служение Отечеству; правовое государство; гражданское общество; свобода личная и национальная; доверие к людям, институтам государства и гражданского общества.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2. Воспитание нравственных чувств и этического сознания (нравственно-этическое воспитание)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Ценности:</w:t>
      </w:r>
      <w:r w:rsidRPr="00CA73D9">
        <w:rPr>
          <w:rFonts w:ascii="Times New Roman" w:eastAsia="Times New Roman" w:hAnsi="Times New Roman" w:cs="Times New Roman"/>
          <w:i/>
          <w:color w:val="000000"/>
          <w:sz w:val="24"/>
        </w:rPr>
        <w:t xml:space="preserve"> нравственный выбор; жизнь и смысл жизни; справедливость; милосердие; честь; достоинство; уважение к родителям; равноправие, ответственность и чувство долга; мораль, честность, щедрость, забота о старших и младших; свобода совести и вероисповедания; толерантность.</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ab/>
      </w:r>
      <w:r w:rsidRPr="00CA73D9">
        <w:rPr>
          <w:rFonts w:ascii="Times New Roman" w:eastAsia="Times New Roman" w:hAnsi="Times New Roman" w:cs="Times New Roman"/>
          <w:b/>
          <w:i/>
          <w:color w:val="000000"/>
          <w:sz w:val="24"/>
        </w:rPr>
        <w:t>3.Воспитание трудолюбия, творческого отношения к учению, труду, жизни (трудовое воспитание)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Ценности:</w:t>
      </w:r>
      <w:r w:rsidRPr="00CA73D9">
        <w:rPr>
          <w:rFonts w:ascii="Times New Roman" w:eastAsia="Times New Roman" w:hAnsi="Times New Roman" w:cs="Times New Roman"/>
          <w:i/>
          <w:color w:val="000000"/>
          <w:sz w:val="24"/>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color w:val="000000"/>
          <w:sz w:val="24"/>
        </w:rPr>
        <w:tab/>
      </w:r>
      <w:r w:rsidRPr="00CA73D9">
        <w:rPr>
          <w:rFonts w:ascii="Times New Roman" w:eastAsia="Times New Roman" w:hAnsi="Times New Roman" w:cs="Times New Roman"/>
          <w:b/>
          <w:i/>
          <w:color w:val="000000"/>
          <w:sz w:val="24"/>
        </w:rPr>
        <w:t>4. Воспитание ценностного отношения к природе, окружающей среде (экологическое воспитание).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Ценности:</w:t>
      </w:r>
      <w:r w:rsidRPr="00CA73D9">
        <w:rPr>
          <w:rFonts w:ascii="Times New Roman" w:eastAsia="Times New Roman" w:hAnsi="Times New Roman" w:cs="Times New Roman"/>
          <w:i/>
          <w:color w:val="000000"/>
          <w:sz w:val="24"/>
        </w:rPr>
        <w:t xml:space="preserve"> родная земля; заповедная природа; планета Земля; экологическое сознание.</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color w:val="000000"/>
          <w:sz w:val="24"/>
        </w:rPr>
        <w:tab/>
      </w:r>
      <w:r w:rsidRPr="00CA73D9">
        <w:rPr>
          <w:rFonts w:ascii="Times New Roman" w:eastAsia="Times New Roman" w:hAnsi="Times New Roman" w:cs="Times New Roman"/>
          <w:b/>
          <w:i/>
          <w:color w:val="000000"/>
          <w:sz w:val="24"/>
        </w:rPr>
        <w:t>5.Воспитание ценностного отношения к прекрасному, формирование представлений об эстетических идеалах и ценностях (эстетическое воспитание).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color w:val="000000"/>
          <w:sz w:val="24"/>
        </w:rPr>
        <w:t>Ценности:</w:t>
      </w:r>
      <w:r w:rsidRPr="00CA73D9">
        <w:rPr>
          <w:rFonts w:ascii="Times New Roman" w:eastAsia="Times New Roman" w:hAnsi="Times New Roman" w:cs="Times New Roman"/>
          <w:i/>
          <w:color w:val="000000"/>
          <w:sz w:val="24"/>
        </w:rPr>
        <w:t xml:space="preserve"> красота; гармония; духовный мир человека; эстетическое развитие, самовыражение в творчестве и искусстве.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D57E04" w:rsidRPr="00CA73D9" w:rsidRDefault="00C0683A" w:rsidP="00695DFB">
      <w:pPr>
        <w:pStyle w:val="a3"/>
        <w:numPr>
          <w:ilvl w:val="0"/>
          <w:numId w:val="13"/>
        </w:numPr>
        <w:tabs>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в содержании и построении уроков; </w:t>
      </w:r>
    </w:p>
    <w:p w:rsidR="00D57E04" w:rsidRPr="00CA73D9" w:rsidRDefault="00C0683A" w:rsidP="00695DFB">
      <w:pPr>
        <w:pStyle w:val="a3"/>
        <w:numPr>
          <w:ilvl w:val="0"/>
          <w:numId w:val="13"/>
        </w:numPr>
        <w:tabs>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D57E04" w:rsidRPr="00CA73D9" w:rsidRDefault="00C0683A" w:rsidP="00695DFB">
      <w:pPr>
        <w:pStyle w:val="a3"/>
        <w:numPr>
          <w:ilvl w:val="0"/>
          <w:numId w:val="13"/>
        </w:numPr>
        <w:tabs>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 опыте организации индивидуальной, групповой, коллективной деятельности учащихся;</w:t>
      </w:r>
    </w:p>
    <w:p w:rsidR="00D57E04" w:rsidRPr="00CA73D9" w:rsidRDefault="00C0683A" w:rsidP="00695DFB">
      <w:pPr>
        <w:pStyle w:val="a3"/>
        <w:numPr>
          <w:ilvl w:val="0"/>
          <w:numId w:val="13"/>
        </w:numPr>
        <w:tabs>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 специальных событиях, спроектированных с  учетом определенной ценности и смысла;</w:t>
      </w:r>
    </w:p>
    <w:p w:rsidR="00D57E04" w:rsidRPr="00CA73D9" w:rsidRDefault="00C0683A" w:rsidP="00695DFB">
      <w:pPr>
        <w:pStyle w:val="a3"/>
        <w:numPr>
          <w:ilvl w:val="0"/>
          <w:numId w:val="13"/>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в личном  примере ученикам.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Для организации такого пространства и его полноценного функционирования требуются согласованные усилия </w:t>
      </w:r>
      <w:r w:rsidRPr="00CA73D9">
        <w:rPr>
          <w:rFonts w:ascii="Times New Roman" w:eastAsia="Times New Roman" w:hAnsi="Times New Roman" w:cs="Times New Roman"/>
          <w:color w:val="000000"/>
          <w:sz w:val="24"/>
        </w:rPr>
        <w:t>всех социальных субъектов-участников воспитания: семьи, общественн</w:t>
      </w:r>
      <w:r w:rsidRPr="00CA73D9">
        <w:rPr>
          <w:rFonts w:ascii="Times New Roman" w:eastAsia="Times New Roman" w:hAnsi="Times New Roman" w:cs="Times New Roman"/>
          <w:sz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Принцип ориентации на идеал.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Аксиологический принцип.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Принцип следования нравственному примеру.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Принцип идентификации (персонификации).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Принцип диалогического общения.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Принцип полисубъектности воспитания.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Принцип системно-деятельностной организации воспитания. </w:t>
      </w:r>
    </w:p>
    <w:p w:rsidR="006D27A2" w:rsidRDefault="006D27A2" w:rsidP="00695DFB">
      <w:pPr>
        <w:pStyle w:val="a3"/>
        <w:spacing w:after="0" w:line="240" w:lineRule="auto"/>
        <w:ind w:firstLine="567"/>
        <w:jc w:val="center"/>
        <w:rPr>
          <w:rFonts w:ascii="Times New Roman" w:eastAsia="Times New Roman" w:hAnsi="Times New Roman" w:cs="Times New Roman"/>
          <w:b/>
          <w:i/>
          <w:color w:val="000000"/>
          <w:sz w:val="26"/>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i/>
          <w:color w:val="000000"/>
          <w:sz w:val="26"/>
        </w:rPr>
        <w:t xml:space="preserve">Основное содержание, виды деятельности и формы организации </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i/>
          <w:color w:val="000000"/>
          <w:sz w:val="26"/>
        </w:rPr>
        <w:t>духовно-нравственного развития и воспитания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i/>
          <w:sz w:val="24"/>
        </w:rPr>
        <w:t>Направление:</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b/>
          <w:i/>
          <w:sz w:val="24"/>
        </w:rPr>
        <w:t>Воспитание гражданственности, патриотизма, уважения к правам, свободам и обязанностям человека</w:t>
      </w:r>
    </w:p>
    <w:p w:rsidR="00D57E04" w:rsidRPr="00CA73D9" w:rsidRDefault="00D57E04" w:rsidP="00695DFB">
      <w:pPr>
        <w:pStyle w:val="a3"/>
        <w:spacing w:after="0" w:line="240" w:lineRule="auto"/>
        <w:ind w:left="1287"/>
        <w:jc w:val="both"/>
        <w:rPr>
          <w:rFonts w:ascii="Times New Roman" w:hAnsi="Times New Roman" w:cs="Times New Roman"/>
        </w:rPr>
      </w:pP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i/>
          <w:sz w:val="24"/>
        </w:rPr>
        <w:t>Содержание:</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элементарные представления о политическом устройстве Российского</w:t>
      </w:r>
      <w:r w:rsidRPr="00CA73D9">
        <w:rPr>
          <w:rFonts w:ascii="Times New Roman" w:eastAsia="Times New Roman" w:hAnsi="Times New Roman" w:cs="Times New Roman"/>
          <w:b/>
          <w:color w:val="000000"/>
          <w:sz w:val="24"/>
        </w:rPr>
        <w:t xml:space="preserve"> </w:t>
      </w:r>
      <w:r w:rsidRPr="00CA73D9">
        <w:rPr>
          <w:rFonts w:ascii="Times New Roman" w:eastAsia="Times New Roman" w:hAnsi="Times New Roman" w:cs="Times New Roman"/>
          <w:color w:val="000000"/>
          <w:sz w:val="24"/>
        </w:rPr>
        <w:t>государства;</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представления о символах государства, о флаге и гербе субъекта Российской Федерации, в котором находится школа;</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элементарные представления о правах и обязанностях гражданина России;</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интерес к общественным явлениям, понимание активной роли человека в обществе;</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уважительное отношение к русскому языку как государственному, языку межнационального общения;</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элементарные представления о национальных героях и важнейших событиях истории России и её народов;</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интерес к государственным праздникам и важнейшим событиям в жизни России, субъекта Российской Федерации, в котором находится образовательное учреждение;</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стремление активно участвовать в делах класса, школы, семьи, своего села, города;</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любовь к образовательному учреждению, своему селу, городу, народу, России;</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умение отвечать за свои поступки;</w:t>
      </w:r>
    </w:p>
    <w:p w:rsidR="00D57E04" w:rsidRPr="00CA73D9" w:rsidRDefault="00C0683A" w:rsidP="00695DFB">
      <w:pPr>
        <w:pStyle w:val="a3"/>
        <w:numPr>
          <w:ilvl w:val="0"/>
          <w:numId w:val="14"/>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негативное отношение к нарушениям порядка в классе, дома, на улице, к невыполнению человеком своих обязанностей.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 xml:space="preserve">Задачи: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1. Формировать первоначальные представления о символах государства — флаге, гербе,  гимне России, о флаге и гербе субъекта Российской Федерации.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2. Формировать представления о важнейших законах нашей страны, о правах и обязанностях гражданина России.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3. Формировать представления о правилах поведения в школе, дома, на улице, на природе.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4. Формировать умение отвечать за свои поступки.</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5. Воспитывать уважение к защитникам Родины.</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700"/>
        <w:gridCol w:w="2018"/>
        <w:gridCol w:w="223"/>
        <w:gridCol w:w="1735"/>
        <w:gridCol w:w="498"/>
        <w:gridCol w:w="2095"/>
        <w:gridCol w:w="91"/>
        <w:gridCol w:w="1919"/>
      </w:tblGrid>
      <w:tr w:rsidR="00D57E04" w:rsidRPr="00CA73D9">
        <w:trPr>
          <w:trHeight w:val="1"/>
        </w:trPr>
        <w:tc>
          <w:tcPr>
            <w:tcW w:w="1584"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76"/>
              <w:rPr>
                <w:rFonts w:ascii="Times New Roman" w:hAnsi="Times New Roman" w:cs="Times New Roman"/>
              </w:rPr>
            </w:pPr>
            <w:r w:rsidRPr="00CA73D9">
              <w:rPr>
                <w:rFonts w:ascii="Times New Roman" w:eastAsia="Times New Roman" w:hAnsi="Times New Roman" w:cs="Times New Roman"/>
                <w:color w:val="000000"/>
                <w:sz w:val="24"/>
              </w:rPr>
              <w:t>Виды деятельности и формы организации внеурочной и внешкольной работы</w:t>
            </w:r>
          </w:p>
        </w:tc>
        <w:tc>
          <w:tcPr>
            <w:tcW w:w="378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Тематика занятий</w:t>
            </w:r>
          </w:p>
        </w:tc>
      </w:tr>
      <w:tr w:rsidR="00D57E04" w:rsidRPr="00CA73D9">
        <w:trPr>
          <w:trHeight w:val="1"/>
        </w:trPr>
        <w:tc>
          <w:tcPr>
            <w:tcW w:w="1584"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34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 класс</w:t>
            </w:r>
          </w:p>
        </w:tc>
        <w:tc>
          <w:tcPr>
            <w:tcW w:w="5258"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 класс</w:t>
            </w:r>
          </w:p>
        </w:tc>
        <w:tc>
          <w:tcPr>
            <w:tcW w:w="760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3 класс</w:t>
            </w:r>
          </w:p>
        </w:tc>
        <w:tc>
          <w:tcPr>
            <w:tcW w:w="9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4 класс</w:t>
            </w:r>
          </w:p>
        </w:tc>
      </w:tr>
      <w:tr w:rsidR="00D57E04" w:rsidRPr="00CA73D9">
        <w:trPr>
          <w:trHeight w:val="1"/>
        </w:trPr>
        <w:tc>
          <w:tcPr>
            <w:tcW w:w="15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76"/>
              <w:jc w:val="both"/>
              <w:rPr>
                <w:rFonts w:ascii="Times New Roman" w:hAnsi="Times New Roman" w:cs="Times New Roman"/>
              </w:rPr>
            </w:pPr>
            <w:r w:rsidRPr="00CA73D9">
              <w:rPr>
                <w:rFonts w:ascii="Times New Roman" w:eastAsia="Times New Roman" w:hAnsi="Times New Roman" w:cs="Times New Roman"/>
                <w:sz w:val="24"/>
              </w:rPr>
              <w:t>Познавательные беседы, классные часы</w:t>
            </w:r>
          </w:p>
        </w:tc>
        <w:tc>
          <w:tcPr>
            <w:tcW w:w="34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
              <w:jc w:val="both"/>
              <w:rPr>
                <w:rFonts w:ascii="Times New Roman" w:hAnsi="Times New Roman" w:cs="Times New Roman"/>
              </w:rPr>
            </w:pPr>
            <w:r w:rsidRPr="00CA73D9">
              <w:rPr>
                <w:rFonts w:ascii="Times New Roman" w:eastAsia="Times New Roman" w:hAnsi="Times New Roman" w:cs="Times New Roman"/>
                <w:sz w:val="24"/>
              </w:rPr>
              <w:t>«Символы нашего города (области, района)», «Государственные символы Российской Федерации – моей Родины», «Права и обязанности детей в школе», «Главный Закон РФ», «Моя дорога в школу», «Герои Невской битвы», «Герои Куликовской битвы», «Полководцы во славу России», «Герои Отечественной войны», «Покорители космоса», «Великие русские полководцы»</w:t>
            </w:r>
          </w:p>
        </w:tc>
        <w:tc>
          <w:tcPr>
            <w:tcW w:w="5258"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3"/>
              <w:jc w:val="both"/>
              <w:rPr>
                <w:rFonts w:ascii="Times New Roman" w:hAnsi="Times New Roman" w:cs="Times New Roman"/>
              </w:rPr>
            </w:pPr>
            <w:r w:rsidRPr="00CA73D9">
              <w:rPr>
                <w:rFonts w:ascii="Times New Roman" w:eastAsia="Times New Roman" w:hAnsi="Times New Roman" w:cs="Times New Roman"/>
                <w:sz w:val="24"/>
              </w:rPr>
              <w:t>«Государственный герб Российской Федерации», «Моя семья», «Права ребенка в семье», «Главный закон России», «По страницам Красной книги», «Конвенция, закон, права и обязанности», «Азбука вежливости», «Кого сегодня можно считать героем?», «герои нашего времени», «Отечества достойные сыны», «героические страницы армии»</w:t>
            </w:r>
          </w:p>
        </w:tc>
        <w:tc>
          <w:tcPr>
            <w:tcW w:w="760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jc w:val="both"/>
              <w:rPr>
                <w:rFonts w:ascii="Times New Roman" w:hAnsi="Times New Roman" w:cs="Times New Roman"/>
              </w:rPr>
            </w:pPr>
            <w:r w:rsidRPr="00CA73D9">
              <w:rPr>
                <w:rFonts w:ascii="Times New Roman" w:eastAsia="Times New Roman" w:hAnsi="Times New Roman" w:cs="Times New Roman"/>
                <w:sz w:val="24"/>
              </w:rPr>
              <w:t>«Символы российских городов», «Государственные символы Российской Федерации», «Государственный флаг Российской Федерации», «Чтобы достойно жить», «Всеобщая декларация прав человека», «Знакомство с уставом школы», «Человек. Личность. Гражданин», «Легко ли быть дисциплинированным?», «Страницы истории», «В моей семье живет герой»</w:t>
            </w:r>
          </w:p>
        </w:tc>
        <w:tc>
          <w:tcPr>
            <w:tcW w:w="9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jc w:val="both"/>
              <w:rPr>
                <w:rFonts w:ascii="Times New Roman" w:hAnsi="Times New Roman" w:cs="Times New Roman"/>
              </w:rPr>
            </w:pPr>
            <w:r w:rsidRPr="00CA73D9">
              <w:rPr>
                <w:rFonts w:ascii="Times New Roman" w:eastAsia="Times New Roman" w:hAnsi="Times New Roman" w:cs="Times New Roman"/>
                <w:sz w:val="24"/>
              </w:rPr>
              <w:t xml:space="preserve">«Моя Родина – Россия», «Символы президентской власти», «Гражданин и обыватель», «Герб твоей семьи», «Права ребенка», «Мои права и обязанности», «Ты и закон», «Мы и общество», «Я – гражданин и патриот своей страны», «Разрешение конфликтов без насилия»,  «Правовое государство», «Что значит быть культурным?». </w:t>
            </w:r>
          </w:p>
        </w:tc>
      </w:tr>
      <w:tr w:rsidR="00D57E04" w:rsidRPr="00CA73D9">
        <w:trPr>
          <w:trHeight w:val="1"/>
        </w:trPr>
        <w:tc>
          <w:tcPr>
            <w:tcW w:w="15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76"/>
              <w:jc w:val="both"/>
              <w:rPr>
                <w:rFonts w:ascii="Times New Roman" w:hAnsi="Times New Roman" w:cs="Times New Roman"/>
              </w:rPr>
            </w:pPr>
            <w:r w:rsidRPr="00CA73D9">
              <w:rPr>
                <w:rFonts w:ascii="Times New Roman" w:eastAsia="Times New Roman" w:hAnsi="Times New Roman" w:cs="Times New Roman"/>
                <w:sz w:val="24"/>
              </w:rPr>
              <w:t>Проектная деятельность</w:t>
            </w:r>
          </w:p>
        </w:tc>
        <w:tc>
          <w:tcPr>
            <w:tcW w:w="34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Исследовательский проект «Мои обязанности в семье»</w:t>
            </w:r>
          </w:p>
        </w:tc>
        <w:tc>
          <w:tcPr>
            <w:tcW w:w="5258"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Коллективный проект «Герб нашего класса», творческие проекты: «Азбука вежливости», «Кодекс правил поведения младшего школьника»</w:t>
            </w:r>
          </w:p>
        </w:tc>
        <w:tc>
          <w:tcPr>
            <w:tcW w:w="7604"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Исследовательские проекты: «Флаг России на географической карте и его история», «Я имею право», «Достойное поколение Творческий проект «Газета «Охрана природы»</w:t>
            </w:r>
          </w:p>
        </w:tc>
        <w:tc>
          <w:tcPr>
            <w:tcW w:w="9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Исследовательские проекты «История Российского герба», «История появления Гимна России», «Свод правил класса», «Правила дорожного движения», «Мой край в годы войны». </w:t>
            </w:r>
          </w:p>
        </w:tc>
      </w:tr>
      <w:tr w:rsidR="00D57E04" w:rsidRPr="00CA73D9">
        <w:trPr>
          <w:trHeight w:val="1"/>
        </w:trPr>
        <w:tc>
          <w:tcPr>
            <w:tcW w:w="15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76"/>
              <w:jc w:val="both"/>
              <w:rPr>
                <w:rFonts w:ascii="Times New Roman" w:hAnsi="Times New Roman" w:cs="Times New Roman"/>
              </w:rPr>
            </w:pPr>
            <w:r w:rsidRPr="00CA73D9">
              <w:rPr>
                <w:rFonts w:ascii="Times New Roman" w:eastAsia="Times New Roman" w:hAnsi="Times New Roman" w:cs="Times New Roman"/>
                <w:sz w:val="24"/>
              </w:rPr>
              <w:t>Туристско-</w:t>
            </w:r>
            <w:r w:rsidRPr="00CA73D9">
              <w:rPr>
                <w:rFonts w:ascii="Times New Roman" w:eastAsia="Times New Roman" w:hAnsi="Times New Roman" w:cs="Times New Roman"/>
                <w:sz w:val="24"/>
              </w:rPr>
              <w:lastRenderedPageBreak/>
              <w:t>краеведческая деятельность</w:t>
            </w:r>
          </w:p>
        </w:tc>
        <w:tc>
          <w:tcPr>
            <w:tcW w:w="378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xml:space="preserve">Экскурсии (темы по выбору) в историко-краеведческие музеи города, </w:t>
            </w:r>
            <w:r w:rsidRPr="00CA73D9">
              <w:rPr>
                <w:rFonts w:ascii="Times New Roman" w:eastAsia="Times New Roman" w:hAnsi="Times New Roman" w:cs="Times New Roman"/>
                <w:sz w:val="24"/>
              </w:rPr>
              <w:lastRenderedPageBreak/>
              <w:t>области, к местам боевой славы.  Ознакомительная экскурсия «Мемориальные памятники родного края».</w:t>
            </w:r>
          </w:p>
        </w:tc>
      </w:tr>
      <w:tr w:rsidR="00D57E04" w:rsidRPr="00CA73D9">
        <w:trPr>
          <w:trHeight w:val="1"/>
        </w:trPr>
        <w:tc>
          <w:tcPr>
            <w:tcW w:w="15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76"/>
              <w:jc w:val="both"/>
              <w:rPr>
                <w:rFonts w:ascii="Times New Roman" w:hAnsi="Times New Roman" w:cs="Times New Roman"/>
              </w:rPr>
            </w:pPr>
            <w:r w:rsidRPr="00CA73D9">
              <w:rPr>
                <w:rFonts w:ascii="Times New Roman" w:eastAsia="Times New Roman" w:hAnsi="Times New Roman" w:cs="Times New Roman"/>
                <w:sz w:val="24"/>
              </w:rPr>
              <w:lastRenderedPageBreak/>
              <w:t>Творческая деятельность: конкурсы, выставки, фестивали</w:t>
            </w:r>
          </w:p>
        </w:tc>
        <w:tc>
          <w:tcPr>
            <w:tcW w:w="378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Конкурсы рисунков «Школьная классная символика», «Семейная символика», «Мой мир». Праздники: «Помним, любим и гордимся» (к 9 мая). Спортивные праздники «Богатыри школы» и др.</w:t>
            </w:r>
          </w:p>
        </w:tc>
      </w:tr>
      <w:tr w:rsidR="00D57E04" w:rsidRPr="00CA73D9">
        <w:trPr>
          <w:trHeight w:val="1"/>
        </w:trPr>
        <w:tc>
          <w:tcPr>
            <w:tcW w:w="15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76"/>
              <w:jc w:val="both"/>
              <w:rPr>
                <w:rFonts w:ascii="Times New Roman" w:hAnsi="Times New Roman" w:cs="Times New Roman"/>
              </w:rPr>
            </w:pPr>
            <w:r w:rsidRPr="00CA73D9">
              <w:rPr>
                <w:rFonts w:ascii="Times New Roman" w:eastAsia="Times New Roman" w:hAnsi="Times New Roman" w:cs="Times New Roman"/>
                <w:sz w:val="24"/>
              </w:rPr>
              <w:t>Проблемно-ценностное общение</w:t>
            </w:r>
          </w:p>
        </w:tc>
        <w:tc>
          <w:tcPr>
            <w:tcW w:w="378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Встречи с ветеранами Великой Отечественной войны, участниками войны в Афганистане, с интересными людьми. </w:t>
            </w:r>
          </w:p>
        </w:tc>
      </w:tr>
      <w:tr w:rsidR="00D57E04" w:rsidRPr="00CA73D9">
        <w:trPr>
          <w:trHeight w:val="1"/>
        </w:trPr>
        <w:tc>
          <w:tcPr>
            <w:tcW w:w="15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76"/>
              <w:jc w:val="both"/>
              <w:rPr>
                <w:rFonts w:ascii="Times New Roman" w:hAnsi="Times New Roman" w:cs="Times New Roman"/>
              </w:rPr>
            </w:pPr>
            <w:r w:rsidRPr="00CA73D9">
              <w:rPr>
                <w:rFonts w:ascii="Times New Roman" w:eastAsia="Times New Roman" w:hAnsi="Times New Roman" w:cs="Times New Roman"/>
                <w:sz w:val="24"/>
              </w:rPr>
              <w:t>Игровая деятельность</w:t>
            </w:r>
          </w:p>
        </w:tc>
        <w:tc>
          <w:tcPr>
            <w:tcW w:w="3815"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Игра «Добрые слова». Тренинги «Акцент на лучшее», «Общаться по правилам»</w:t>
            </w:r>
          </w:p>
        </w:tc>
        <w:tc>
          <w:tcPr>
            <w:tcW w:w="5859"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Игра «Сочини конец истории». Диалоговая рефлексия «Ролевая маска». Тренинги «История про себя», «Обмен ролями»</w:t>
            </w:r>
          </w:p>
        </w:tc>
        <w:tc>
          <w:tcPr>
            <w:tcW w:w="7880"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Игровая ситуация «Мой дом – моя крепость».</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Диспуты «Я – гражданин великой страны». Круглый стол «Человек – это звучит гордо»</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Викторина «Знаешь ли ты Конституцию РФ?». Игровая ситуация (по выбору): «В транспорте», «В магазине» и др. Диспуты «Защита детей». Круглый стол «Дети и родители»</w:t>
            </w:r>
          </w:p>
        </w:tc>
      </w:tr>
      <w:tr w:rsidR="00D57E04" w:rsidRPr="00CA73D9">
        <w:trPr>
          <w:trHeight w:val="1"/>
        </w:trPr>
        <w:tc>
          <w:tcPr>
            <w:tcW w:w="15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76"/>
              <w:jc w:val="both"/>
              <w:rPr>
                <w:rFonts w:ascii="Times New Roman" w:hAnsi="Times New Roman" w:cs="Times New Roman"/>
              </w:rPr>
            </w:pPr>
            <w:r w:rsidRPr="00CA73D9">
              <w:rPr>
                <w:rFonts w:ascii="Times New Roman" w:eastAsia="Times New Roman" w:hAnsi="Times New Roman" w:cs="Times New Roman"/>
                <w:sz w:val="24"/>
              </w:rPr>
              <w:t>Социальное творчество</w:t>
            </w:r>
          </w:p>
        </w:tc>
        <w:tc>
          <w:tcPr>
            <w:tcW w:w="3789"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Коллективное творческое дело (КТД) «Охрана природы – законы и правила для детей». Акции «Ветеран живет рядом», «Наши знаменитые земляки», «Вахта памяти», операция «Забота». </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Направление: Воспитание нравственных чувств и этического сознания</w:t>
      </w:r>
    </w:p>
    <w:p w:rsidR="00D57E04" w:rsidRPr="00CA73D9" w:rsidRDefault="00C0683A" w:rsidP="00695DFB">
      <w:pPr>
        <w:pStyle w:val="a3"/>
        <w:tabs>
          <w:tab w:val="left" w:pos="1519"/>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ab/>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Содержание:</w:t>
      </w:r>
    </w:p>
    <w:p w:rsidR="00D57E04" w:rsidRPr="00CA73D9" w:rsidRDefault="00C0683A" w:rsidP="00695DFB">
      <w:pPr>
        <w:pStyle w:val="a3"/>
        <w:numPr>
          <w:ilvl w:val="0"/>
          <w:numId w:val="15"/>
        </w:numPr>
        <w:tabs>
          <w:tab w:val="left" w:pos="0"/>
          <w:tab w:val="left" w:pos="30"/>
          <w:tab w:val="left" w:pos="31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получение первоначального представления о базовых ценностях отечественной культуры, в процессе изучения учебных предметов, бесед, экскурсий, заочных путешествий;</w:t>
      </w:r>
    </w:p>
    <w:p w:rsidR="00D57E04" w:rsidRPr="00CA73D9" w:rsidRDefault="00C0683A" w:rsidP="00695DFB">
      <w:pPr>
        <w:pStyle w:val="a3"/>
        <w:numPr>
          <w:ilvl w:val="0"/>
          <w:numId w:val="15"/>
        </w:numPr>
        <w:tabs>
          <w:tab w:val="left" w:pos="0"/>
          <w:tab w:val="left" w:pos="30"/>
          <w:tab w:val="left" w:pos="24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w:t>
      </w:r>
    </w:p>
    <w:p w:rsidR="00D57E04" w:rsidRPr="00CA73D9" w:rsidRDefault="00C0683A" w:rsidP="00695DFB">
      <w:pPr>
        <w:pStyle w:val="a3"/>
        <w:numPr>
          <w:ilvl w:val="0"/>
          <w:numId w:val="15"/>
        </w:numPr>
        <w:tabs>
          <w:tab w:val="left" w:pos="0"/>
          <w:tab w:val="left" w:pos="30"/>
          <w:tab w:val="left" w:pos="24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участие в проведении уроков этики, внеурочных мероприятий;</w:t>
      </w:r>
    </w:p>
    <w:p w:rsidR="00D57E04" w:rsidRPr="00CA73D9" w:rsidRDefault="00C0683A" w:rsidP="00695DFB">
      <w:pPr>
        <w:pStyle w:val="a3"/>
        <w:numPr>
          <w:ilvl w:val="0"/>
          <w:numId w:val="15"/>
        </w:numPr>
        <w:tabs>
          <w:tab w:val="left" w:pos="0"/>
          <w:tab w:val="left" w:pos="30"/>
          <w:tab w:val="left" w:pos="24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ознакомление с основными правилами поведения в школе, общественных местах в процессе бесед, классных часов, просмотра учебных фильмов, наблюдения и обсуждения;</w:t>
      </w:r>
    </w:p>
    <w:p w:rsidR="00D57E04" w:rsidRPr="00CA73D9" w:rsidRDefault="00C0683A" w:rsidP="00695DFB">
      <w:pPr>
        <w:pStyle w:val="a3"/>
        <w:numPr>
          <w:ilvl w:val="0"/>
          <w:numId w:val="15"/>
        </w:numPr>
        <w:tabs>
          <w:tab w:val="left" w:pos="0"/>
          <w:tab w:val="left" w:pos="30"/>
          <w:tab w:val="left" w:pos="24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овладение навыками вежливого, приветливого, внимательного отношения к сверстникам, старшим и младшим детям, взрослым, участию в коллективных играх;</w:t>
      </w:r>
    </w:p>
    <w:p w:rsidR="00D57E04" w:rsidRPr="00CA73D9" w:rsidRDefault="00C0683A" w:rsidP="00695DFB">
      <w:pPr>
        <w:pStyle w:val="a3"/>
        <w:numPr>
          <w:ilvl w:val="0"/>
          <w:numId w:val="15"/>
        </w:numPr>
        <w:tabs>
          <w:tab w:val="left" w:pos="0"/>
          <w:tab w:val="left" w:pos="30"/>
          <w:tab w:val="left" w:pos="24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посильное участие в делах благотворительности, милосердия;</w:t>
      </w:r>
    </w:p>
    <w:p w:rsidR="00D57E04" w:rsidRPr="00CA73D9" w:rsidRDefault="00C0683A" w:rsidP="00695DFB">
      <w:pPr>
        <w:pStyle w:val="a3"/>
        <w:numPr>
          <w:ilvl w:val="0"/>
          <w:numId w:val="15"/>
        </w:numPr>
        <w:tabs>
          <w:tab w:val="left" w:pos="0"/>
          <w:tab w:val="left" w:pos="30"/>
          <w:tab w:val="left" w:pos="24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получение первоначальных представлений о нравственных взаимоотношениях в семье;</w:t>
      </w:r>
    </w:p>
    <w:p w:rsidR="00D57E04" w:rsidRPr="00CA73D9" w:rsidRDefault="00D57E04" w:rsidP="00695DFB">
      <w:pPr>
        <w:pStyle w:val="a3"/>
        <w:tabs>
          <w:tab w:val="left" w:leader="dot" w:pos="624"/>
        </w:tabs>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 xml:space="preserve">Задачи: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1. Формировать представления о различении хороших и плохих поступков.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2. Знакомить с правилами поведения в школе, семье, общественных местах, культуры речи и закреплять их знание.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3. Воспитывать почтительное отношение к родителям; уважительное отношение к старшим, доброжелательное к сверстникам и младшим.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4. Воспитывать стремление поступать правильно; быть выдержанным, прислушиваться к мнениям других.</w:t>
      </w:r>
    </w:p>
    <w:p w:rsidR="00D57E04" w:rsidRPr="00CA73D9" w:rsidRDefault="00C0683A" w:rsidP="00695DFB">
      <w:pPr>
        <w:pStyle w:val="a3"/>
        <w:tabs>
          <w:tab w:val="left" w:leader="dot" w:pos="624"/>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5. Формировать умение признаваться в плохих поступках и анализировать их.</w:t>
      </w:r>
    </w:p>
    <w:p w:rsidR="00D57E04" w:rsidRPr="00CA73D9" w:rsidRDefault="00D57E04" w:rsidP="00695DFB">
      <w:pPr>
        <w:pStyle w:val="a3"/>
        <w:tabs>
          <w:tab w:val="left" w:leader="dot" w:pos="624"/>
        </w:tabs>
        <w:spacing w:after="0" w:line="240" w:lineRule="auto"/>
        <w:ind w:firstLine="567"/>
        <w:jc w:val="center"/>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631"/>
        <w:gridCol w:w="1851"/>
        <w:gridCol w:w="2008"/>
        <w:gridCol w:w="2291"/>
        <w:gridCol w:w="2498"/>
      </w:tblGrid>
      <w:tr w:rsidR="00D57E04" w:rsidRPr="00CA73D9">
        <w:trPr>
          <w:trHeight w:val="1"/>
        </w:trPr>
        <w:tc>
          <w:tcPr>
            <w:tcW w:w="2021"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Виды деятельности и формы организации внеурочной и внешкольной работы</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center"/>
              <w:rPr>
                <w:rFonts w:ascii="Times New Roman" w:hAnsi="Times New Roman" w:cs="Times New Roman"/>
              </w:rPr>
            </w:pPr>
            <w:r w:rsidRPr="00CA73D9">
              <w:rPr>
                <w:rFonts w:ascii="Times New Roman" w:eastAsia="Times New Roman" w:hAnsi="Times New Roman" w:cs="Times New Roman"/>
                <w:sz w:val="24"/>
              </w:rPr>
              <w:t>Тематика занятий</w:t>
            </w:r>
          </w:p>
        </w:tc>
      </w:tr>
      <w:tr w:rsidR="00D57E04" w:rsidRPr="00CA73D9">
        <w:trPr>
          <w:trHeight w:val="1"/>
        </w:trPr>
        <w:tc>
          <w:tcPr>
            <w:tcW w:w="2021"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390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143"/>
              <w:jc w:val="center"/>
              <w:rPr>
                <w:rFonts w:ascii="Times New Roman" w:hAnsi="Times New Roman" w:cs="Times New Roman"/>
              </w:rPr>
            </w:pPr>
          </w:p>
          <w:p w:rsidR="00D57E04" w:rsidRPr="00CA73D9" w:rsidRDefault="00C0683A" w:rsidP="00695DFB">
            <w:pPr>
              <w:pStyle w:val="a3"/>
              <w:spacing w:after="0" w:line="240" w:lineRule="auto"/>
              <w:ind w:firstLine="143"/>
              <w:jc w:val="center"/>
              <w:rPr>
                <w:rFonts w:ascii="Times New Roman" w:hAnsi="Times New Roman" w:cs="Times New Roman"/>
              </w:rPr>
            </w:pPr>
            <w:r w:rsidRPr="00CA73D9">
              <w:rPr>
                <w:rFonts w:ascii="Times New Roman" w:eastAsia="Times New Roman" w:hAnsi="Times New Roman" w:cs="Times New Roman"/>
                <w:sz w:val="24"/>
              </w:rPr>
              <w:t>1 класс</w:t>
            </w:r>
          </w:p>
        </w:tc>
        <w:tc>
          <w:tcPr>
            <w:tcW w:w="578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143"/>
              <w:jc w:val="center"/>
              <w:rPr>
                <w:rFonts w:ascii="Times New Roman" w:hAnsi="Times New Roman" w:cs="Times New Roman"/>
              </w:rPr>
            </w:pPr>
          </w:p>
          <w:p w:rsidR="00D57E04" w:rsidRPr="00CA73D9" w:rsidRDefault="00C0683A" w:rsidP="00695DFB">
            <w:pPr>
              <w:pStyle w:val="a3"/>
              <w:spacing w:after="0" w:line="240" w:lineRule="auto"/>
              <w:ind w:firstLine="143"/>
              <w:jc w:val="center"/>
              <w:rPr>
                <w:rFonts w:ascii="Times New Roman" w:hAnsi="Times New Roman" w:cs="Times New Roman"/>
              </w:rPr>
            </w:pPr>
            <w:r w:rsidRPr="00CA73D9">
              <w:rPr>
                <w:rFonts w:ascii="Times New Roman" w:eastAsia="Times New Roman" w:hAnsi="Times New Roman" w:cs="Times New Roman"/>
                <w:sz w:val="24"/>
              </w:rPr>
              <w:t>2 класс</w:t>
            </w:r>
          </w:p>
        </w:tc>
        <w:tc>
          <w:tcPr>
            <w:tcW w:w="769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143"/>
              <w:jc w:val="center"/>
              <w:rPr>
                <w:rFonts w:ascii="Times New Roman" w:hAnsi="Times New Roman" w:cs="Times New Roman"/>
              </w:rPr>
            </w:pPr>
          </w:p>
          <w:p w:rsidR="00D57E04" w:rsidRPr="00CA73D9" w:rsidRDefault="00C0683A" w:rsidP="00695DFB">
            <w:pPr>
              <w:pStyle w:val="a3"/>
              <w:spacing w:after="0" w:line="240" w:lineRule="auto"/>
              <w:ind w:firstLine="143"/>
              <w:jc w:val="center"/>
              <w:rPr>
                <w:rFonts w:ascii="Times New Roman" w:hAnsi="Times New Roman" w:cs="Times New Roman"/>
              </w:rPr>
            </w:pPr>
            <w:r w:rsidRPr="00CA73D9">
              <w:rPr>
                <w:rFonts w:ascii="Times New Roman" w:eastAsia="Times New Roman" w:hAnsi="Times New Roman" w:cs="Times New Roman"/>
                <w:sz w:val="24"/>
              </w:rPr>
              <w:t>3 класс</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143"/>
              <w:jc w:val="center"/>
              <w:rPr>
                <w:rFonts w:ascii="Times New Roman" w:hAnsi="Times New Roman" w:cs="Times New Roman"/>
              </w:rPr>
            </w:pPr>
          </w:p>
          <w:p w:rsidR="00D57E04" w:rsidRPr="00CA73D9" w:rsidRDefault="00C0683A" w:rsidP="00695DFB">
            <w:pPr>
              <w:pStyle w:val="a3"/>
              <w:spacing w:after="0" w:line="240" w:lineRule="auto"/>
              <w:ind w:firstLine="143"/>
              <w:jc w:val="center"/>
              <w:rPr>
                <w:rFonts w:ascii="Times New Roman" w:hAnsi="Times New Roman" w:cs="Times New Roman"/>
              </w:rPr>
            </w:pPr>
            <w:r w:rsidRPr="00CA73D9">
              <w:rPr>
                <w:rFonts w:ascii="Times New Roman" w:eastAsia="Times New Roman" w:hAnsi="Times New Roman" w:cs="Times New Roman"/>
                <w:sz w:val="24"/>
              </w:rPr>
              <w:t>4 класс</w:t>
            </w:r>
          </w:p>
        </w:tc>
      </w:tr>
      <w:tr w:rsidR="00D57E04" w:rsidRPr="00CA73D9">
        <w:trPr>
          <w:trHeight w:val="1"/>
        </w:trPr>
        <w:tc>
          <w:tcPr>
            <w:tcW w:w="202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Беседы по прочитанным произведениям</w:t>
            </w:r>
          </w:p>
        </w:tc>
        <w:tc>
          <w:tcPr>
            <w:tcW w:w="390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 xml:space="preserve">Беседы по произведениям литературы: «Мишка и воробей» </w:t>
            </w:r>
          </w:p>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А. Седугина, «Сыновья» и «Волшебное слово» В. Осеевой и др.</w:t>
            </w:r>
          </w:p>
        </w:tc>
        <w:tc>
          <w:tcPr>
            <w:tcW w:w="578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 xml:space="preserve">Беседы по нравственным вопросам на основе одноименной статьи Л.Н. Толстого, рассказа «Васюткино озеро» </w:t>
            </w:r>
          </w:p>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В. Астафьев и др.</w:t>
            </w:r>
          </w:p>
        </w:tc>
        <w:tc>
          <w:tcPr>
            <w:tcW w:w="769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 xml:space="preserve">Беседы по произведениям литературы: «Это должен знать каждый» </w:t>
            </w:r>
          </w:p>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А. Дорохова, «Как папа с девочкой дружил» А. Раскина и др.</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 xml:space="preserve">Беседы по произведениям литературы: «Два товарища» Л. Толстого, «Можно ли обижать больших» </w:t>
            </w:r>
          </w:p>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 xml:space="preserve">Ф. Кривина и др. </w:t>
            </w:r>
          </w:p>
        </w:tc>
      </w:tr>
      <w:tr w:rsidR="00D57E04" w:rsidRPr="00CA73D9">
        <w:trPr>
          <w:trHeight w:val="1"/>
        </w:trPr>
        <w:tc>
          <w:tcPr>
            <w:tcW w:w="202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Беседы на основе работы с пословицами и поговорками о поступках людей и их обсуждение</w:t>
            </w:r>
          </w:p>
        </w:tc>
        <w:tc>
          <w:tcPr>
            <w:tcW w:w="390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«Подлить масла в огонь», «Не плюй в колодец – пригодиться напиться» и др.</w:t>
            </w:r>
          </w:p>
        </w:tc>
        <w:tc>
          <w:tcPr>
            <w:tcW w:w="578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«Заварил кашу – расхлебывай», «Огня без дыму, человека без ошибок не бывает»  и др.</w:t>
            </w:r>
          </w:p>
        </w:tc>
        <w:tc>
          <w:tcPr>
            <w:tcW w:w="769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«Назвался груздем – полезай в кузов», «Чем дальше в лес, тем больше дров»  и др.</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«Где тонко, там и рвется», «Куда игла, туда  и нитка», «На добрый привет и добрый ответ».</w:t>
            </w:r>
          </w:p>
        </w:tc>
      </w:tr>
      <w:tr w:rsidR="00D57E04" w:rsidRPr="00CA73D9">
        <w:trPr>
          <w:trHeight w:val="1"/>
        </w:trPr>
        <w:tc>
          <w:tcPr>
            <w:tcW w:w="202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Беседы </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 xml:space="preserve">Беседы на основе просмотренных видео- и кинофильмов и их обсуждение (по выбору учащихся); на основе целенаправленных наблюдений младших школьников за явлениями общественной жизни </w:t>
            </w:r>
          </w:p>
        </w:tc>
      </w:tr>
      <w:tr w:rsidR="00D57E04" w:rsidRPr="00CA73D9">
        <w:trPr>
          <w:trHeight w:val="1"/>
        </w:trPr>
        <w:tc>
          <w:tcPr>
            <w:tcW w:w="202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Классные часы</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Темы по проблемам общения, отношений в коллективе, отношения к окружающим и школьного и внешкольного этикета</w:t>
            </w:r>
          </w:p>
        </w:tc>
      </w:tr>
      <w:tr w:rsidR="00D57E04" w:rsidRPr="00CA73D9">
        <w:trPr>
          <w:trHeight w:val="1"/>
        </w:trPr>
        <w:tc>
          <w:tcPr>
            <w:tcW w:w="202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Творческая деятельность</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Конкурсы рисунков, викторины, олимпиады, сюжетно-ролевые игры. Школьные праздники: день знаний, «Праздник праздников, торжество, торжеств», «День славянской письменности» и др.</w:t>
            </w:r>
          </w:p>
        </w:tc>
      </w:tr>
      <w:tr w:rsidR="00D57E04" w:rsidRPr="00CA73D9">
        <w:trPr>
          <w:trHeight w:val="1"/>
        </w:trPr>
        <w:tc>
          <w:tcPr>
            <w:tcW w:w="202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Социальное творчество</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Акция «Чужих детей не бывает», «Милосердие»</w:t>
            </w:r>
          </w:p>
        </w:tc>
      </w:tr>
      <w:tr w:rsidR="00D57E04" w:rsidRPr="00CA73D9">
        <w:trPr>
          <w:trHeight w:val="1"/>
        </w:trPr>
        <w:tc>
          <w:tcPr>
            <w:tcW w:w="202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Работа с родителями</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 xml:space="preserve">Конкурс «папа, мама, я – дружная семья». </w:t>
            </w:r>
          </w:p>
          <w:p w:rsidR="00D57E04" w:rsidRPr="00CA73D9" w:rsidRDefault="00C0683A" w:rsidP="00695DFB">
            <w:pPr>
              <w:pStyle w:val="a3"/>
              <w:spacing w:after="0" w:line="240" w:lineRule="auto"/>
              <w:ind w:firstLine="143"/>
              <w:jc w:val="both"/>
              <w:rPr>
                <w:rFonts w:ascii="Times New Roman" w:hAnsi="Times New Roman" w:cs="Times New Roman"/>
              </w:rPr>
            </w:pPr>
            <w:r w:rsidRPr="00CA73D9">
              <w:rPr>
                <w:rFonts w:ascii="Times New Roman" w:eastAsia="Times New Roman" w:hAnsi="Times New Roman" w:cs="Times New Roman"/>
                <w:sz w:val="24"/>
              </w:rPr>
              <w:t>Совместные экскурсии, конкурсы, праздники.</w:t>
            </w:r>
          </w:p>
        </w:tc>
      </w:tr>
    </w:tbl>
    <w:p w:rsidR="00D57E04" w:rsidRPr="00CA73D9" w:rsidRDefault="00D57E04" w:rsidP="00695DFB">
      <w:pPr>
        <w:pStyle w:val="a3"/>
        <w:tabs>
          <w:tab w:val="left" w:leader="dot" w:pos="624"/>
        </w:tabs>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Направление: Воспитание трудолюбия, творческого отношения к учению, труду, жизни в учебно-воспитательном процессе</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Содержание:</w:t>
      </w:r>
    </w:p>
    <w:p w:rsidR="00D57E04" w:rsidRPr="00CA73D9" w:rsidRDefault="00C0683A" w:rsidP="00695DFB">
      <w:pPr>
        <w:pStyle w:val="a3"/>
        <w:numPr>
          <w:ilvl w:val="0"/>
          <w:numId w:val="16"/>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первоначальные представления о нравственных основах учёбы, ведущей роли образования;</w:t>
      </w:r>
    </w:p>
    <w:p w:rsidR="00D57E04" w:rsidRPr="00CA73D9" w:rsidRDefault="00C0683A" w:rsidP="00695DFB">
      <w:pPr>
        <w:pStyle w:val="a3"/>
        <w:numPr>
          <w:ilvl w:val="0"/>
          <w:numId w:val="16"/>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уважение к труду и творчеству старших и сверстников;</w:t>
      </w:r>
    </w:p>
    <w:p w:rsidR="00D57E04" w:rsidRPr="00CA73D9" w:rsidRDefault="00C0683A" w:rsidP="00695DFB">
      <w:pPr>
        <w:pStyle w:val="a3"/>
        <w:numPr>
          <w:ilvl w:val="0"/>
          <w:numId w:val="16"/>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элементарные представления об основных профессиях;</w:t>
      </w:r>
    </w:p>
    <w:p w:rsidR="00D57E04" w:rsidRPr="00CA73D9" w:rsidRDefault="00C0683A" w:rsidP="00695DFB">
      <w:pPr>
        <w:pStyle w:val="a3"/>
        <w:numPr>
          <w:ilvl w:val="0"/>
          <w:numId w:val="16"/>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элементарные представления о роли знаний, науки в жизни человека и общества;</w:t>
      </w:r>
    </w:p>
    <w:p w:rsidR="00D57E04" w:rsidRPr="00CA73D9" w:rsidRDefault="00C0683A" w:rsidP="00695DFB">
      <w:pPr>
        <w:pStyle w:val="a3"/>
        <w:numPr>
          <w:ilvl w:val="0"/>
          <w:numId w:val="16"/>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первоначальные навыки коллективной работы;</w:t>
      </w:r>
    </w:p>
    <w:p w:rsidR="00D57E04" w:rsidRPr="00CA73D9" w:rsidRDefault="00C0683A" w:rsidP="00695DFB">
      <w:pPr>
        <w:pStyle w:val="a3"/>
        <w:numPr>
          <w:ilvl w:val="0"/>
          <w:numId w:val="16"/>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умение проявлять дисциплинированность, последовательность и настойчивость в выполнении учебно-трудовых заданий;</w:t>
      </w:r>
    </w:p>
    <w:p w:rsidR="00D57E04" w:rsidRPr="00CA73D9" w:rsidRDefault="00C0683A" w:rsidP="00695DFB">
      <w:pPr>
        <w:pStyle w:val="a3"/>
        <w:numPr>
          <w:ilvl w:val="0"/>
          <w:numId w:val="16"/>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бережное отношение к результатам своего труда, труда других людей, к школьному имуществу, учебникам, личным вещам;</w:t>
      </w:r>
    </w:p>
    <w:p w:rsidR="00D57E04" w:rsidRPr="00CA73D9" w:rsidRDefault="00C0683A" w:rsidP="00695DFB">
      <w:pPr>
        <w:pStyle w:val="a3"/>
        <w:numPr>
          <w:ilvl w:val="0"/>
          <w:numId w:val="16"/>
        </w:numPr>
        <w:tabs>
          <w:tab w:val="left" w:leader="dot" w:pos="426"/>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отрицательное отношение к лени и небрежности в труде и учёбе.</w:t>
      </w:r>
    </w:p>
    <w:p w:rsidR="00D57E04" w:rsidRPr="00CA73D9" w:rsidRDefault="00D57E04" w:rsidP="00695DFB">
      <w:pPr>
        <w:pStyle w:val="a3"/>
        <w:numPr>
          <w:ilvl w:val="0"/>
          <w:numId w:val="16"/>
        </w:numPr>
        <w:tabs>
          <w:tab w:val="left" w:leader="dot" w:pos="426"/>
        </w:tabs>
        <w:spacing w:after="0" w:line="240" w:lineRule="auto"/>
        <w:ind w:left="0" w:firstLine="567"/>
        <w:jc w:val="both"/>
        <w:rPr>
          <w:rFonts w:ascii="Times New Roman" w:hAnsi="Times New Roman" w:cs="Times New Roman"/>
        </w:rPr>
      </w:pPr>
    </w:p>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i/>
          <w:sz w:val="24"/>
        </w:rPr>
        <w:t xml:space="preserve">Задачи: </w:t>
      </w:r>
    </w:p>
    <w:p w:rsidR="00D57E04" w:rsidRPr="00CA73D9" w:rsidRDefault="00C0683A" w:rsidP="00695DFB">
      <w:pPr>
        <w:pStyle w:val="a3"/>
        <w:numPr>
          <w:ilvl w:val="0"/>
          <w:numId w:val="17"/>
        </w:numPr>
        <w:tabs>
          <w:tab w:val="left" w:pos="-709"/>
          <w:tab w:val="left" w:pos="360"/>
        </w:tabs>
        <w:spacing w:after="0" w:line="240" w:lineRule="auto"/>
        <w:ind w:left="360"/>
        <w:jc w:val="both"/>
        <w:rPr>
          <w:rFonts w:ascii="Times New Roman" w:hAnsi="Times New Roman" w:cs="Times New Roman"/>
        </w:rPr>
      </w:pPr>
      <w:r w:rsidRPr="00CA73D9">
        <w:rPr>
          <w:rFonts w:ascii="Times New Roman" w:eastAsia="Times New Roman" w:hAnsi="Times New Roman" w:cs="Times New Roman"/>
          <w:color w:val="000000"/>
          <w:sz w:val="24"/>
        </w:rPr>
        <w:t>1. Формировать представления о ведущей роли образования, труда и значении творчества в жизни человека и общества.</w:t>
      </w:r>
    </w:p>
    <w:p w:rsidR="00D57E04" w:rsidRPr="00CA73D9" w:rsidRDefault="00C0683A" w:rsidP="00695DFB">
      <w:pPr>
        <w:pStyle w:val="a3"/>
        <w:numPr>
          <w:ilvl w:val="0"/>
          <w:numId w:val="17"/>
        </w:numPr>
        <w:tabs>
          <w:tab w:val="left" w:pos="-709"/>
          <w:tab w:val="left" w:pos="360"/>
        </w:tabs>
        <w:spacing w:after="0" w:line="240" w:lineRule="auto"/>
        <w:ind w:left="360"/>
        <w:jc w:val="both"/>
        <w:rPr>
          <w:rFonts w:ascii="Times New Roman" w:hAnsi="Times New Roman" w:cs="Times New Roman"/>
        </w:rPr>
      </w:pPr>
      <w:r w:rsidRPr="00CA73D9">
        <w:rPr>
          <w:rFonts w:ascii="Times New Roman" w:eastAsia="Times New Roman" w:hAnsi="Times New Roman" w:cs="Times New Roman"/>
          <w:color w:val="000000"/>
          <w:sz w:val="24"/>
        </w:rPr>
        <w:t>2. Воспитывать уважение к труду и творчеству старших сверстников; бережное отношение к результатам своего  труда, труда других людей, к школьному имуществу, учебникам, личным вещам.</w:t>
      </w:r>
    </w:p>
    <w:p w:rsidR="00D57E04" w:rsidRPr="00CA73D9" w:rsidRDefault="00C0683A" w:rsidP="00695DFB">
      <w:pPr>
        <w:pStyle w:val="a3"/>
        <w:numPr>
          <w:ilvl w:val="0"/>
          <w:numId w:val="17"/>
        </w:numPr>
        <w:tabs>
          <w:tab w:val="left" w:pos="-709"/>
          <w:tab w:val="left" w:pos="360"/>
        </w:tabs>
        <w:spacing w:after="0" w:line="240" w:lineRule="auto"/>
        <w:ind w:left="360"/>
        <w:jc w:val="both"/>
        <w:rPr>
          <w:rFonts w:ascii="Times New Roman" w:hAnsi="Times New Roman" w:cs="Times New Roman"/>
        </w:rPr>
      </w:pPr>
      <w:r w:rsidRPr="00CA73D9">
        <w:rPr>
          <w:rFonts w:ascii="Times New Roman" w:eastAsia="Times New Roman" w:hAnsi="Times New Roman" w:cs="Times New Roman"/>
          <w:color w:val="000000"/>
          <w:sz w:val="24"/>
        </w:rPr>
        <w:t>3. Формировать представление об основных профессиях.</w:t>
      </w:r>
    </w:p>
    <w:p w:rsidR="00D57E04" w:rsidRPr="00CA73D9" w:rsidRDefault="00C0683A" w:rsidP="00695DFB">
      <w:pPr>
        <w:pStyle w:val="a3"/>
        <w:numPr>
          <w:ilvl w:val="0"/>
          <w:numId w:val="17"/>
        </w:numPr>
        <w:tabs>
          <w:tab w:val="left" w:pos="-709"/>
          <w:tab w:val="left" w:pos="360"/>
        </w:tabs>
        <w:spacing w:after="0" w:line="240" w:lineRule="auto"/>
        <w:ind w:left="360"/>
        <w:jc w:val="both"/>
        <w:rPr>
          <w:rFonts w:ascii="Times New Roman" w:hAnsi="Times New Roman" w:cs="Times New Roman"/>
        </w:rPr>
      </w:pPr>
      <w:r w:rsidRPr="00CA73D9">
        <w:rPr>
          <w:rFonts w:ascii="Times New Roman" w:eastAsia="Times New Roman" w:hAnsi="Times New Roman" w:cs="Times New Roman"/>
          <w:color w:val="000000"/>
          <w:sz w:val="24"/>
        </w:rPr>
        <w:t>4. Формировать личностные качества, такие, как дисциплинированность, последовательность и настойчивость в выполнении учебных и учебно-трудовых заданий.</w:t>
      </w:r>
    </w:p>
    <w:p w:rsidR="00D57E04" w:rsidRPr="00CA73D9" w:rsidRDefault="00D57E04" w:rsidP="00695DFB">
      <w:pPr>
        <w:pStyle w:val="a3"/>
        <w:spacing w:after="0" w:line="240" w:lineRule="auto"/>
        <w:ind w:left="360"/>
        <w:jc w:val="both"/>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761"/>
        <w:gridCol w:w="1482"/>
        <w:gridCol w:w="1921"/>
        <w:gridCol w:w="2357"/>
        <w:gridCol w:w="2758"/>
      </w:tblGrid>
      <w:tr w:rsidR="00D57E04" w:rsidRPr="00CA73D9">
        <w:trPr>
          <w:trHeight w:val="1"/>
        </w:trPr>
        <w:tc>
          <w:tcPr>
            <w:tcW w:w="2111"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hanging="101"/>
              <w:rPr>
                <w:rFonts w:ascii="Times New Roman" w:hAnsi="Times New Roman" w:cs="Times New Roman"/>
              </w:rPr>
            </w:pPr>
            <w:r w:rsidRPr="00CA73D9">
              <w:rPr>
                <w:rFonts w:ascii="Times New Roman" w:eastAsia="Times New Roman" w:hAnsi="Times New Roman" w:cs="Times New Roman"/>
                <w:sz w:val="24"/>
              </w:rPr>
              <w:t>Виды деятельности и формы организации внеурочной и внешкольной работы</w:t>
            </w:r>
          </w:p>
        </w:tc>
        <w:tc>
          <w:tcPr>
            <w:tcW w:w="3788"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sz w:val="24"/>
              </w:rPr>
              <w:t>Тематика занятий</w:t>
            </w:r>
          </w:p>
        </w:tc>
      </w:tr>
      <w:tr w:rsidR="00D57E04" w:rsidRPr="00CA73D9">
        <w:trPr>
          <w:trHeight w:val="1"/>
        </w:trPr>
        <w:tc>
          <w:tcPr>
            <w:tcW w:w="2111"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421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 класс</w:t>
            </w:r>
          </w:p>
        </w:tc>
        <w:tc>
          <w:tcPr>
            <w:tcW w:w="600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 класс</w:t>
            </w:r>
          </w:p>
        </w:tc>
        <w:tc>
          <w:tcPr>
            <w:tcW w:w="780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3 класс</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4 класс</w:t>
            </w:r>
          </w:p>
        </w:tc>
      </w:tr>
      <w:tr w:rsidR="00D57E04" w:rsidRPr="00CA73D9">
        <w:trPr>
          <w:trHeight w:val="1"/>
        </w:trPr>
        <w:tc>
          <w:tcPr>
            <w:tcW w:w="21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hanging="101"/>
              <w:rPr>
                <w:rFonts w:ascii="Times New Roman" w:hAnsi="Times New Roman" w:cs="Times New Roman"/>
              </w:rPr>
            </w:pPr>
            <w:r w:rsidRPr="00CA73D9">
              <w:rPr>
                <w:rFonts w:ascii="Times New Roman" w:eastAsia="Times New Roman" w:hAnsi="Times New Roman" w:cs="Times New Roman"/>
                <w:sz w:val="24"/>
              </w:rPr>
              <w:t>Классные часы</w:t>
            </w:r>
          </w:p>
        </w:tc>
        <w:tc>
          <w:tcPr>
            <w:tcW w:w="3788"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Беседы и классные часы по прочитанным произведениям детской художественной литературы. Познавательные классные часы с приглашением родителей разных профессий: «Труд в жизни людей», «Сколько может быть профессий?», «Товар, рынок, купля-продажа» и др.</w:t>
            </w:r>
          </w:p>
        </w:tc>
      </w:tr>
      <w:tr w:rsidR="00D57E04" w:rsidRPr="00CA73D9">
        <w:trPr>
          <w:trHeight w:val="1"/>
        </w:trPr>
        <w:tc>
          <w:tcPr>
            <w:tcW w:w="21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hanging="101"/>
              <w:rPr>
                <w:rFonts w:ascii="Times New Roman" w:hAnsi="Times New Roman" w:cs="Times New Roman"/>
              </w:rPr>
            </w:pPr>
            <w:r w:rsidRPr="00CA73D9">
              <w:rPr>
                <w:rFonts w:ascii="Times New Roman" w:eastAsia="Times New Roman" w:hAnsi="Times New Roman" w:cs="Times New Roman"/>
                <w:sz w:val="24"/>
              </w:rPr>
              <w:t>Досугово-развлекательная, творческая  деятельность</w:t>
            </w:r>
          </w:p>
        </w:tc>
        <w:tc>
          <w:tcPr>
            <w:tcW w:w="3788"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Изготовление сувениров.  Конкурсы: «Мир профессий», «Все профессии нужны, все профессии важны» и др. Конкурсы рисунков и плакатов. Сюжетно-ролевые игры: «Я учитель», «Я библиотекарь» и др. игровые ситуации по мотивам различных профессий. Викторины. Проекты: «Кем я хочу стать?», «Что такое дисциплина?», «Для чего нужно быть настойчивым?».</w:t>
            </w:r>
          </w:p>
        </w:tc>
      </w:tr>
      <w:tr w:rsidR="00D57E04" w:rsidRPr="00CA73D9">
        <w:trPr>
          <w:trHeight w:val="1"/>
        </w:trPr>
        <w:tc>
          <w:tcPr>
            <w:tcW w:w="21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hanging="101"/>
              <w:rPr>
                <w:rFonts w:ascii="Times New Roman" w:hAnsi="Times New Roman" w:cs="Times New Roman"/>
              </w:rPr>
            </w:pPr>
            <w:r w:rsidRPr="00CA73D9">
              <w:rPr>
                <w:rFonts w:ascii="Times New Roman" w:eastAsia="Times New Roman" w:hAnsi="Times New Roman" w:cs="Times New Roman"/>
                <w:sz w:val="24"/>
              </w:rPr>
              <w:t>Социальное творчество</w:t>
            </w:r>
          </w:p>
        </w:tc>
        <w:tc>
          <w:tcPr>
            <w:tcW w:w="3788"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Участие в разнообразных видах труда: уборка помещений и территорий, развешивание кормушек и подкармливание птиц, изготовление игрушек из природного материала и др.</w:t>
            </w:r>
          </w:p>
        </w:tc>
      </w:tr>
      <w:tr w:rsidR="00D57E04" w:rsidRPr="00CA73D9">
        <w:trPr>
          <w:trHeight w:val="1"/>
        </w:trPr>
        <w:tc>
          <w:tcPr>
            <w:tcW w:w="21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hanging="101"/>
              <w:rPr>
                <w:rFonts w:ascii="Times New Roman" w:hAnsi="Times New Roman" w:cs="Times New Roman"/>
              </w:rPr>
            </w:pPr>
            <w:r w:rsidRPr="00CA73D9">
              <w:rPr>
                <w:rFonts w:ascii="Times New Roman" w:eastAsia="Times New Roman" w:hAnsi="Times New Roman" w:cs="Times New Roman"/>
                <w:sz w:val="24"/>
              </w:rPr>
              <w:t>Туристско-краеведческая деятельность</w:t>
            </w:r>
          </w:p>
        </w:tc>
        <w:tc>
          <w:tcPr>
            <w:tcW w:w="3788"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Ознакомительные экскурсии на предприятия, в общественные места: «Какие бывают виды труда», «Виды профессий» и др. туристические походы.</w:t>
            </w:r>
          </w:p>
        </w:tc>
      </w:tr>
      <w:tr w:rsidR="00D57E04" w:rsidRPr="00CA73D9">
        <w:trPr>
          <w:trHeight w:val="1"/>
        </w:trPr>
        <w:tc>
          <w:tcPr>
            <w:tcW w:w="21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hanging="101"/>
              <w:rPr>
                <w:rFonts w:ascii="Times New Roman" w:hAnsi="Times New Roman" w:cs="Times New Roman"/>
              </w:rPr>
            </w:pPr>
            <w:r w:rsidRPr="00CA73D9">
              <w:rPr>
                <w:rFonts w:ascii="Times New Roman" w:eastAsia="Times New Roman" w:hAnsi="Times New Roman" w:cs="Times New Roman"/>
                <w:sz w:val="24"/>
              </w:rPr>
              <w:t>Трудовая деятельность</w:t>
            </w:r>
          </w:p>
        </w:tc>
        <w:tc>
          <w:tcPr>
            <w:tcW w:w="3788"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Работа в кружках, спортивных секциях, клубах и т.д. в учебное и каникулярное время. Трудовые акции. Природоохранительная деятельность. Помощь взрослым по поддержанию чистоты дома, в школе.</w:t>
            </w:r>
          </w:p>
        </w:tc>
      </w:tr>
    </w:tbl>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Направление: Воспитание ценностного отношения к природе, окружающей среде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Содержание:</w:t>
      </w:r>
    </w:p>
    <w:p w:rsidR="00D57E04" w:rsidRPr="00CA73D9" w:rsidRDefault="00C0683A" w:rsidP="00695DFB">
      <w:pPr>
        <w:pStyle w:val="a3"/>
        <w:numPr>
          <w:ilvl w:val="0"/>
          <w:numId w:val="18"/>
        </w:numPr>
        <w:tabs>
          <w:tab w:val="left" w:leader="dot" w:pos="120"/>
          <w:tab w:val="left" w:pos="31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усвоение элементарных представлений об экологически грамотном взаимодействии человека с природой в ходе бесед, просмотра учебных фильмов;</w:t>
      </w:r>
    </w:p>
    <w:p w:rsidR="00D57E04" w:rsidRPr="00CA73D9" w:rsidRDefault="00C0683A" w:rsidP="00695DFB">
      <w:pPr>
        <w:pStyle w:val="a3"/>
        <w:numPr>
          <w:ilvl w:val="0"/>
          <w:numId w:val="18"/>
        </w:numPr>
        <w:tabs>
          <w:tab w:val="left" w:leader="dot" w:pos="120"/>
          <w:tab w:val="left" w:pos="31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получение первоначального опыта участия в природо-охранительной деятельности в  деятельности школьных лесничеств, экологических патрулей; участие в создании и реализации коллективных природоохранных проектов;</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освоение в семье позитивных образцов взаимодействия с природой, участие вместе с родителями в экологической деятельности по месту жительства.</w:t>
      </w:r>
    </w:p>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 xml:space="preserve">Задачи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1. Воспитывать ценностное отношение к природе и всем формам жизни; бережное отношение к растениям и животным.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2. Воспитывать бережное, гуманное отношение ко всему живому.</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3. Прививать элементарный опыт природоохранительной деятельности.</w:t>
      </w:r>
    </w:p>
    <w:p w:rsidR="00D57E04" w:rsidRPr="00CA73D9" w:rsidRDefault="00C0683A" w:rsidP="00695DFB">
      <w:pPr>
        <w:pStyle w:val="a3"/>
        <w:spacing w:after="0" w:line="240" w:lineRule="auto"/>
        <w:ind w:left="567"/>
        <w:jc w:val="both"/>
        <w:rPr>
          <w:rFonts w:ascii="Times New Roman" w:hAnsi="Times New Roman" w:cs="Times New Roman"/>
        </w:rPr>
      </w:pPr>
      <w:r w:rsidRPr="00CA73D9">
        <w:rPr>
          <w:rFonts w:ascii="Times New Roman" w:eastAsia="Times New Roman" w:hAnsi="Times New Roman" w:cs="Times New Roman"/>
          <w:color w:val="000000"/>
          <w:sz w:val="24"/>
        </w:rPr>
        <w:t>4. Развивать интерес к природе, природным явлениям и формам жизни, формировать понимание активной роли человека в природе.</w:t>
      </w:r>
    </w:p>
    <w:p w:rsidR="00D57E04" w:rsidRPr="00CA73D9" w:rsidRDefault="00D57E04" w:rsidP="00695DFB">
      <w:pPr>
        <w:pStyle w:val="a3"/>
        <w:spacing w:after="0" w:line="240" w:lineRule="auto"/>
        <w:ind w:left="567"/>
        <w:jc w:val="both"/>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643"/>
        <w:gridCol w:w="1686"/>
        <w:gridCol w:w="1920"/>
        <w:gridCol w:w="2148"/>
        <w:gridCol w:w="2882"/>
      </w:tblGrid>
      <w:tr w:rsidR="00D57E04" w:rsidRPr="00CA73D9">
        <w:trPr>
          <w:trHeight w:val="1"/>
        </w:trPr>
        <w:tc>
          <w:tcPr>
            <w:tcW w:w="2039"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Виды деятельности и формы организации внеурочной и внешкольной работы</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Тематика занятий</w:t>
            </w:r>
          </w:p>
        </w:tc>
      </w:tr>
      <w:tr w:rsidR="00D57E04" w:rsidRPr="00CA73D9">
        <w:trPr>
          <w:trHeight w:val="1"/>
        </w:trPr>
        <w:tc>
          <w:tcPr>
            <w:tcW w:w="2039"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40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 класс</w:t>
            </w:r>
          </w:p>
        </w:tc>
        <w:tc>
          <w:tcPr>
            <w:tcW w:w="588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 класс</w:t>
            </w:r>
          </w:p>
        </w:tc>
        <w:tc>
          <w:tcPr>
            <w:tcW w:w="76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3 класс</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4 класс</w:t>
            </w:r>
          </w:p>
        </w:tc>
      </w:tr>
      <w:tr w:rsidR="00D57E04" w:rsidRPr="00CA73D9">
        <w:trPr>
          <w:trHeight w:val="1"/>
        </w:trPr>
        <w:tc>
          <w:tcPr>
            <w:tcW w:w="203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Беседы, классные часы</w:t>
            </w:r>
          </w:p>
        </w:tc>
        <w:tc>
          <w:tcPr>
            <w:tcW w:w="40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«Природа и человек», «Как природа лечит человека?», «Подарки леса» и др.</w:t>
            </w:r>
          </w:p>
        </w:tc>
        <w:tc>
          <w:tcPr>
            <w:tcW w:w="588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«Бережное отношение к природе», «Редкие животные –правда и вымысел» и др.</w:t>
            </w:r>
          </w:p>
        </w:tc>
        <w:tc>
          <w:tcPr>
            <w:tcW w:w="76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«Правила поведения на природе», «Редкие растения города» и др.</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«Ты ответственен за того, кого приручил», «Что такое экологическая безопасность?»  </w:t>
            </w:r>
          </w:p>
        </w:tc>
      </w:tr>
      <w:tr w:rsidR="00D57E04" w:rsidRPr="00CA73D9">
        <w:trPr>
          <w:trHeight w:val="1"/>
        </w:trPr>
        <w:tc>
          <w:tcPr>
            <w:tcW w:w="203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Туристско-краеведческая деятельность</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Экскурсии в зоопарк, дендропарк, краеведческий музей. Посадка деревьев и кустарников. Целевые прогулки: «По улицам зимнего города», «К цветущей черемухе» и др. Наблюдение за объектами живой и неживой природы (ведение «Календаря природы» и «Дневника наблюдений»).</w:t>
            </w:r>
          </w:p>
        </w:tc>
      </w:tr>
      <w:tr w:rsidR="00D57E04" w:rsidRPr="00CA73D9">
        <w:trPr>
          <w:trHeight w:val="1"/>
        </w:trPr>
        <w:tc>
          <w:tcPr>
            <w:tcW w:w="203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Экологические акции</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«Украсим школу, класс комнатными растениями», «Поможем лесу быть чистым», «Спаси лес», «Сделаем кормушку пернатому другу» и др.</w:t>
            </w:r>
          </w:p>
        </w:tc>
      </w:tr>
      <w:tr w:rsidR="00D57E04" w:rsidRPr="00CA73D9">
        <w:trPr>
          <w:trHeight w:val="90"/>
        </w:trPr>
        <w:tc>
          <w:tcPr>
            <w:tcW w:w="203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Экологические праздники</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Январь – «Пошла коляда», февраль – «Масленица», март – «Сороки», «День птиц», 22 марта – «День воды», 22 апреля – день Земли и т.д.</w:t>
            </w:r>
          </w:p>
        </w:tc>
      </w:tr>
      <w:tr w:rsidR="00D57E04" w:rsidRPr="00CA73D9">
        <w:trPr>
          <w:trHeight w:val="1"/>
        </w:trPr>
        <w:tc>
          <w:tcPr>
            <w:tcW w:w="203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Трудовая деятельность</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Совместная трудовая деятельность. Создание экологической среды.</w:t>
            </w:r>
          </w:p>
        </w:tc>
      </w:tr>
      <w:tr w:rsidR="00D57E04" w:rsidRPr="00CA73D9">
        <w:trPr>
          <w:trHeight w:val="1"/>
        </w:trPr>
        <w:tc>
          <w:tcPr>
            <w:tcW w:w="203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Творческая деятельность</w:t>
            </w:r>
          </w:p>
        </w:tc>
        <w:tc>
          <w:tcPr>
            <w:tcW w:w="3789"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Игры, экологические конкурсы, выставки, олимпиады. Экологические проекты: «Уголок живой природы», «мир животных вокруг нас», «Экология нашего дома»  </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Направление: Воспитание ценностного отношения к прекрасному, формирование представлений об эстетических идеалах и ценностях</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Содержание:</w:t>
      </w:r>
    </w:p>
    <w:p w:rsidR="00D57E04" w:rsidRPr="00CA73D9" w:rsidRDefault="00C0683A" w:rsidP="00695DFB">
      <w:pPr>
        <w:pStyle w:val="a3"/>
        <w:numPr>
          <w:ilvl w:val="0"/>
          <w:numId w:val="19"/>
        </w:numPr>
        <w:tabs>
          <w:tab w:val="left" w:leader="do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получение элементарных представлений об эстетических идеалах и художественных ценностях культуры России, культур народов России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w:t>
      </w:r>
    </w:p>
    <w:p w:rsidR="00D57E04" w:rsidRPr="00CA73D9" w:rsidRDefault="00C0683A" w:rsidP="00695DFB">
      <w:pPr>
        <w:pStyle w:val="a3"/>
        <w:numPr>
          <w:ilvl w:val="0"/>
          <w:numId w:val="19"/>
        </w:numPr>
        <w:tabs>
          <w:tab w:val="left" w:leader="do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системе экскурсионно-краеведческой деятельности, внеклассных мероприятий;</w:t>
      </w:r>
    </w:p>
    <w:p w:rsidR="00D57E04" w:rsidRPr="00CA73D9" w:rsidRDefault="00C0683A" w:rsidP="00695DFB">
      <w:pPr>
        <w:pStyle w:val="a3"/>
        <w:numPr>
          <w:ilvl w:val="0"/>
          <w:numId w:val="19"/>
        </w:numPr>
        <w:tabs>
          <w:tab w:val="left" w:leader="do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обучение видеть прекрасное в окружающем мире, природе родного края, разучивание стихотворений, знакомство с картинами, участие в просмотре учебных фильмов, фрагментов художественных фильмов о природе, обучение понимать красоту окружающего мира через художественные образы;</w:t>
      </w:r>
    </w:p>
    <w:p w:rsidR="00D57E04" w:rsidRPr="00CA73D9" w:rsidRDefault="00C0683A" w:rsidP="00695DFB">
      <w:pPr>
        <w:pStyle w:val="a3"/>
        <w:numPr>
          <w:ilvl w:val="0"/>
          <w:numId w:val="19"/>
        </w:numPr>
        <w:tabs>
          <w:tab w:val="left" w:leader="do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обучение видеть прекрасное в поведении и труде людей, знакомство с местными мастерами прикладного искусства, наблюдение за их работой;</w:t>
      </w:r>
    </w:p>
    <w:p w:rsidR="00D57E04" w:rsidRPr="00CA73D9" w:rsidRDefault="00C0683A" w:rsidP="00695DFB">
      <w:pPr>
        <w:pStyle w:val="a3"/>
        <w:numPr>
          <w:ilvl w:val="0"/>
          <w:numId w:val="19"/>
        </w:numPr>
        <w:tabs>
          <w:tab w:val="left" w:leader="do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получение первоначального опыта самореализации в различных видах творческой деятельности на уроках художественного труда и в системе учреждений допол.образования;</w:t>
      </w:r>
    </w:p>
    <w:p w:rsidR="00D57E04" w:rsidRPr="00CA73D9" w:rsidRDefault="00C0683A" w:rsidP="00695DFB">
      <w:pPr>
        <w:pStyle w:val="a3"/>
        <w:numPr>
          <w:ilvl w:val="0"/>
          <w:numId w:val="19"/>
        </w:numPr>
        <w:tabs>
          <w:tab w:val="left" w:leader="do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w:t>
      </w:r>
    </w:p>
    <w:p w:rsidR="00D57E04" w:rsidRPr="00CA73D9" w:rsidRDefault="00C0683A" w:rsidP="00695DFB">
      <w:pPr>
        <w:pStyle w:val="a3"/>
        <w:numPr>
          <w:ilvl w:val="0"/>
          <w:numId w:val="19"/>
        </w:numPr>
        <w:tabs>
          <w:tab w:val="left" w:leader="do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получение элементарных представлений о стиле одежды как способе выражения душевного состояния человека;</w:t>
      </w:r>
    </w:p>
    <w:p w:rsidR="00D57E04" w:rsidRPr="00CA73D9" w:rsidRDefault="00C0683A" w:rsidP="00695DFB">
      <w:pPr>
        <w:pStyle w:val="a3"/>
        <w:numPr>
          <w:ilvl w:val="0"/>
          <w:numId w:val="19"/>
        </w:numPr>
        <w:tabs>
          <w:tab w:val="left" w:leader="do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участие в художественном оформлении помещений.</w:t>
      </w:r>
    </w:p>
    <w:p w:rsidR="00D57E04" w:rsidRPr="00CA73D9" w:rsidRDefault="00D57E04" w:rsidP="00695DFB">
      <w:pPr>
        <w:pStyle w:val="a3"/>
        <w:spacing w:after="0" w:line="240" w:lineRule="auto"/>
        <w:ind w:left="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 xml:space="preserve">Задачи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1. расширять представление о душевной и физической красоте.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2. Воспитывать интерес к занятиям художественным творчеством; интерес к чтению, произведениям искусства, детским спектаклям, концертам, выставкам.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3. Формировать умение видеть красоту природы, труда  и творчества.</w:t>
      </w:r>
    </w:p>
    <w:p w:rsidR="00D57E04" w:rsidRPr="00CA73D9" w:rsidRDefault="00C0683A" w:rsidP="00695DFB">
      <w:pPr>
        <w:pStyle w:val="a3"/>
        <w:spacing w:after="0" w:line="240" w:lineRule="auto"/>
        <w:ind w:left="567"/>
        <w:jc w:val="both"/>
        <w:rPr>
          <w:rFonts w:ascii="Times New Roman" w:hAnsi="Times New Roman" w:cs="Times New Roman"/>
        </w:rPr>
      </w:pPr>
      <w:r w:rsidRPr="00CA73D9">
        <w:rPr>
          <w:rFonts w:ascii="Times New Roman" w:eastAsia="Times New Roman" w:hAnsi="Times New Roman" w:cs="Times New Roman"/>
          <w:color w:val="000000"/>
          <w:sz w:val="24"/>
        </w:rPr>
        <w:t>4. Стимулировать стремление к соблюдению опрятного внешнего вида.</w:t>
      </w:r>
    </w:p>
    <w:p w:rsidR="00D57E04" w:rsidRPr="00CA73D9" w:rsidRDefault="00D57E04" w:rsidP="00695DFB">
      <w:pPr>
        <w:pStyle w:val="a3"/>
        <w:spacing w:after="0" w:line="240" w:lineRule="auto"/>
        <w:ind w:left="567"/>
        <w:jc w:val="both"/>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642"/>
        <w:gridCol w:w="1758"/>
        <w:gridCol w:w="1982"/>
        <w:gridCol w:w="2387"/>
        <w:gridCol w:w="124"/>
        <w:gridCol w:w="2386"/>
      </w:tblGrid>
      <w:tr w:rsidR="00D57E04" w:rsidRPr="00CA73D9">
        <w:trPr>
          <w:trHeight w:val="1"/>
        </w:trPr>
        <w:tc>
          <w:tcPr>
            <w:tcW w:w="2018"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40"/>
              <w:rPr>
                <w:rFonts w:ascii="Times New Roman" w:hAnsi="Times New Roman" w:cs="Times New Roman"/>
              </w:rPr>
            </w:pPr>
            <w:r w:rsidRPr="00CA73D9">
              <w:rPr>
                <w:rFonts w:ascii="Times New Roman" w:eastAsia="Times New Roman" w:hAnsi="Times New Roman" w:cs="Times New Roman"/>
                <w:sz w:val="24"/>
              </w:rPr>
              <w:t>Виды деятельности и формы организации внеурочной и внешкольной работы</w:t>
            </w:r>
          </w:p>
        </w:tc>
        <w:tc>
          <w:tcPr>
            <w:tcW w:w="3789"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Тематика занятий</w:t>
            </w:r>
          </w:p>
        </w:tc>
      </w:tr>
      <w:tr w:rsidR="00D57E04" w:rsidRPr="00CA73D9">
        <w:trPr>
          <w:trHeight w:val="1"/>
        </w:trPr>
        <w:tc>
          <w:tcPr>
            <w:tcW w:w="2018"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39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left="-108" w:firstLine="34"/>
              <w:jc w:val="center"/>
              <w:rPr>
                <w:rFonts w:ascii="Times New Roman" w:hAnsi="Times New Roman" w:cs="Times New Roman"/>
              </w:rPr>
            </w:pPr>
          </w:p>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1 класс</w:t>
            </w:r>
          </w:p>
        </w:tc>
        <w:tc>
          <w:tcPr>
            <w:tcW w:w="56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left="-108" w:firstLine="34"/>
              <w:jc w:val="center"/>
              <w:rPr>
                <w:rFonts w:ascii="Times New Roman" w:hAnsi="Times New Roman" w:cs="Times New Roman"/>
              </w:rPr>
            </w:pPr>
          </w:p>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2 класс</w:t>
            </w:r>
          </w:p>
        </w:tc>
        <w:tc>
          <w:tcPr>
            <w:tcW w:w="73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left="-108" w:firstLine="34"/>
              <w:jc w:val="center"/>
              <w:rPr>
                <w:rFonts w:ascii="Times New Roman" w:hAnsi="Times New Roman" w:cs="Times New Roman"/>
              </w:rPr>
            </w:pPr>
          </w:p>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3 класс</w:t>
            </w:r>
          </w:p>
        </w:tc>
        <w:tc>
          <w:tcPr>
            <w:tcW w:w="9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left="-108" w:firstLine="34"/>
              <w:jc w:val="center"/>
              <w:rPr>
                <w:rFonts w:ascii="Times New Roman" w:hAnsi="Times New Roman" w:cs="Times New Roman"/>
              </w:rPr>
            </w:pPr>
          </w:p>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4 класс</w:t>
            </w:r>
          </w:p>
        </w:tc>
      </w:tr>
      <w:tr w:rsidR="00D57E04" w:rsidRPr="00CA73D9">
        <w:trPr>
          <w:trHeight w:val="1"/>
        </w:trPr>
        <w:tc>
          <w:tcPr>
            <w:tcW w:w="201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40"/>
              <w:rPr>
                <w:rFonts w:ascii="Times New Roman" w:hAnsi="Times New Roman" w:cs="Times New Roman"/>
              </w:rPr>
            </w:pPr>
            <w:r w:rsidRPr="00CA73D9">
              <w:rPr>
                <w:rFonts w:ascii="Times New Roman" w:eastAsia="Times New Roman" w:hAnsi="Times New Roman" w:cs="Times New Roman"/>
                <w:sz w:val="24"/>
              </w:rPr>
              <w:t>Беседы. Анализ и обыгрывание ситуаций на сопереживание</w:t>
            </w:r>
          </w:p>
        </w:tc>
        <w:tc>
          <w:tcPr>
            <w:tcW w:w="3789"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Этические, беседы-размышления. Чтение книг этического содержания. Наблюдение и анализ типичных жизненных ситуаций из реальной жизни и изображенных в произведениях искусства с определением  душевных, эстетических качеств, черт характера.</w:t>
            </w:r>
          </w:p>
          <w:p w:rsidR="00D57E04" w:rsidRPr="00CA73D9" w:rsidRDefault="00D57E04" w:rsidP="00695DFB">
            <w:pPr>
              <w:pStyle w:val="a3"/>
              <w:spacing w:after="0" w:line="240" w:lineRule="auto"/>
              <w:ind w:left="-108" w:firstLine="34"/>
              <w:jc w:val="center"/>
              <w:rPr>
                <w:rFonts w:ascii="Times New Roman" w:hAnsi="Times New Roman" w:cs="Times New Roman"/>
              </w:rPr>
            </w:pPr>
          </w:p>
        </w:tc>
      </w:tr>
      <w:tr w:rsidR="00D57E04" w:rsidRPr="00CA73D9">
        <w:trPr>
          <w:trHeight w:val="1"/>
        </w:trPr>
        <w:tc>
          <w:tcPr>
            <w:tcW w:w="201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40"/>
              <w:rPr>
                <w:rFonts w:ascii="Times New Roman" w:hAnsi="Times New Roman" w:cs="Times New Roman"/>
              </w:rPr>
            </w:pPr>
            <w:r w:rsidRPr="00CA73D9">
              <w:rPr>
                <w:rFonts w:ascii="Times New Roman" w:eastAsia="Times New Roman" w:hAnsi="Times New Roman" w:cs="Times New Roman"/>
                <w:sz w:val="24"/>
              </w:rPr>
              <w:t>Классные часы</w:t>
            </w:r>
          </w:p>
        </w:tc>
        <w:tc>
          <w:tcPr>
            <w:tcW w:w="39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«Добрые, теплые чувства в нашей жизни», «Труд души» и др.</w:t>
            </w:r>
          </w:p>
        </w:tc>
        <w:tc>
          <w:tcPr>
            <w:tcW w:w="56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«Фольклор – душа народа»</w:t>
            </w:r>
          </w:p>
        </w:tc>
        <w:tc>
          <w:tcPr>
            <w:tcW w:w="73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«Как выразить настроение», «Как видит и отображает мир художник»</w:t>
            </w:r>
          </w:p>
        </w:tc>
        <w:tc>
          <w:tcPr>
            <w:tcW w:w="9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«В мире красоты музыкальных звуков»</w:t>
            </w:r>
          </w:p>
        </w:tc>
      </w:tr>
      <w:tr w:rsidR="00D57E04" w:rsidRPr="00CA73D9">
        <w:trPr>
          <w:trHeight w:val="1"/>
        </w:trPr>
        <w:tc>
          <w:tcPr>
            <w:tcW w:w="201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40"/>
              <w:rPr>
                <w:rFonts w:ascii="Times New Roman" w:hAnsi="Times New Roman" w:cs="Times New Roman"/>
              </w:rPr>
            </w:pPr>
            <w:r w:rsidRPr="00CA73D9">
              <w:rPr>
                <w:rFonts w:ascii="Times New Roman" w:eastAsia="Times New Roman" w:hAnsi="Times New Roman" w:cs="Times New Roman"/>
                <w:sz w:val="24"/>
              </w:rPr>
              <w:t>Прогулки в природу</w:t>
            </w:r>
          </w:p>
        </w:tc>
        <w:tc>
          <w:tcPr>
            <w:tcW w:w="3789"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«Как прекрасен этот мир»</w:t>
            </w:r>
          </w:p>
        </w:tc>
      </w:tr>
      <w:tr w:rsidR="00D57E04" w:rsidRPr="00CA73D9">
        <w:trPr>
          <w:trHeight w:val="1"/>
        </w:trPr>
        <w:tc>
          <w:tcPr>
            <w:tcW w:w="201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40"/>
              <w:rPr>
                <w:rFonts w:ascii="Times New Roman" w:hAnsi="Times New Roman" w:cs="Times New Roman"/>
              </w:rPr>
            </w:pPr>
            <w:r w:rsidRPr="00CA73D9">
              <w:rPr>
                <w:rFonts w:ascii="Times New Roman" w:eastAsia="Times New Roman" w:hAnsi="Times New Roman" w:cs="Times New Roman"/>
                <w:sz w:val="24"/>
              </w:rPr>
              <w:t>Духовная этика</w:t>
            </w:r>
          </w:p>
        </w:tc>
        <w:tc>
          <w:tcPr>
            <w:tcW w:w="3789"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«Уроки добра и красоты», «Уроки эпической сказки»</w:t>
            </w:r>
          </w:p>
        </w:tc>
      </w:tr>
      <w:tr w:rsidR="00D57E04" w:rsidRPr="00CA73D9">
        <w:trPr>
          <w:trHeight w:val="1"/>
        </w:trPr>
        <w:tc>
          <w:tcPr>
            <w:tcW w:w="201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40"/>
              <w:rPr>
                <w:rFonts w:ascii="Times New Roman" w:hAnsi="Times New Roman" w:cs="Times New Roman"/>
              </w:rPr>
            </w:pPr>
            <w:r w:rsidRPr="00CA73D9">
              <w:rPr>
                <w:rFonts w:ascii="Times New Roman" w:eastAsia="Times New Roman" w:hAnsi="Times New Roman" w:cs="Times New Roman"/>
                <w:sz w:val="24"/>
              </w:rPr>
              <w:t>Игровая деятельность</w:t>
            </w:r>
          </w:p>
        </w:tc>
        <w:tc>
          <w:tcPr>
            <w:tcW w:w="39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Игры духовно-нравственного содержания; на развитие языка чувств. Ролевые игры.</w:t>
            </w:r>
          </w:p>
        </w:tc>
        <w:tc>
          <w:tcPr>
            <w:tcW w:w="56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Игры «Духовная красота мальчиков и девочек», «Богатыри русской земли»</w:t>
            </w:r>
          </w:p>
        </w:tc>
        <w:tc>
          <w:tcPr>
            <w:tcW w:w="8092" w:type="dxa"/>
            <w:gridSpan w:val="2"/>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Игры с образами,</w:t>
            </w:r>
          </w:p>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игры на конструирование эмоций, игры на воспитание эмпатии и др.</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Игры в идеальные отношения «Идеальные дети в семье», «Идеальная семья» и др.</w:t>
            </w:r>
          </w:p>
        </w:tc>
      </w:tr>
      <w:tr w:rsidR="00D57E04" w:rsidRPr="00CA73D9">
        <w:trPr>
          <w:trHeight w:val="1"/>
        </w:trPr>
        <w:tc>
          <w:tcPr>
            <w:tcW w:w="201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40"/>
              <w:rPr>
                <w:rFonts w:ascii="Times New Roman" w:hAnsi="Times New Roman" w:cs="Times New Roman"/>
              </w:rPr>
            </w:pPr>
            <w:r w:rsidRPr="00CA73D9">
              <w:rPr>
                <w:rFonts w:ascii="Times New Roman" w:eastAsia="Times New Roman" w:hAnsi="Times New Roman" w:cs="Times New Roman"/>
                <w:sz w:val="24"/>
              </w:rPr>
              <w:t>Трудовая деятельность</w:t>
            </w:r>
          </w:p>
        </w:tc>
        <w:tc>
          <w:tcPr>
            <w:tcW w:w="3789"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«Одухотворенный труд», «Чуткое отношение к природе»</w:t>
            </w:r>
          </w:p>
        </w:tc>
      </w:tr>
      <w:tr w:rsidR="00D57E04" w:rsidRPr="00CA73D9">
        <w:trPr>
          <w:trHeight w:val="1"/>
        </w:trPr>
        <w:tc>
          <w:tcPr>
            <w:tcW w:w="201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40"/>
              <w:rPr>
                <w:rFonts w:ascii="Times New Roman" w:hAnsi="Times New Roman" w:cs="Times New Roman"/>
              </w:rPr>
            </w:pPr>
            <w:r w:rsidRPr="00CA73D9">
              <w:rPr>
                <w:rFonts w:ascii="Times New Roman" w:eastAsia="Times New Roman" w:hAnsi="Times New Roman" w:cs="Times New Roman"/>
                <w:sz w:val="24"/>
              </w:rPr>
              <w:t>Творческая деятельность</w:t>
            </w:r>
          </w:p>
        </w:tc>
        <w:tc>
          <w:tcPr>
            <w:tcW w:w="3789"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Кукольные спектакли, фестиваль сказок. Коллективные творческие проекты: «Сердца друзей бьются всегда вместе», «Рукотворное чудо» и др.</w:t>
            </w:r>
          </w:p>
        </w:tc>
      </w:tr>
      <w:tr w:rsidR="00D57E04" w:rsidRPr="00CA73D9">
        <w:trPr>
          <w:trHeight w:val="1"/>
        </w:trPr>
        <w:tc>
          <w:tcPr>
            <w:tcW w:w="201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40"/>
              <w:rPr>
                <w:rFonts w:ascii="Times New Roman" w:hAnsi="Times New Roman" w:cs="Times New Roman"/>
              </w:rPr>
            </w:pPr>
            <w:r w:rsidRPr="00CA73D9">
              <w:rPr>
                <w:rFonts w:ascii="Times New Roman" w:eastAsia="Times New Roman" w:hAnsi="Times New Roman" w:cs="Times New Roman"/>
                <w:sz w:val="24"/>
              </w:rPr>
              <w:t>Проблемно-ценностное общение с семьей</w:t>
            </w:r>
          </w:p>
        </w:tc>
        <w:tc>
          <w:tcPr>
            <w:tcW w:w="391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 xml:space="preserve">Семейный клуб по интересам «Любовь с открытыми глазами». Консультации: «Дайте счастья </w:t>
            </w:r>
            <w:r w:rsidRPr="00CA73D9">
              <w:rPr>
                <w:rFonts w:ascii="Times New Roman" w:eastAsia="Times New Roman" w:hAnsi="Times New Roman" w:cs="Times New Roman"/>
                <w:sz w:val="24"/>
              </w:rPr>
              <w:lastRenderedPageBreak/>
              <w:t>своим детям!», «Гармония в доме»</w:t>
            </w:r>
          </w:p>
        </w:tc>
        <w:tc>
          <w:tcPr>
            <w:tcW w:w="56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lastRenderedPageBreak/>
              <w:t>Семейный клуб по интересам «Дом, полный улыбок». Консультации: «Воспитание сердца – что это такое?» и др.</w:t>
            </w:r>
          </w:p>
        </w:tc>
        <w:tc>
          <w:tcPr>
            <w:tcW w:w="73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Семейный клуб по интересам «Материнство. Консультации «Борьба между добром и злом», «Сила любви» и др.</w:t>
            </w:r>
          </w:p>
        </w:tc>
        <w:tc>
          <w:tcPr>
            <w:tcW w:w="9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4"/>
              <w:jc w:val="center"/>
              <w:rPr>
                <w:rFonts w:ascii="Times New Roman" w:hAnsi="Times New Roman" w:cs="Times New Roman"/>
              </w:rPr>
            </w:pPr>
            <w:r w:rsidRPr="00CA73D9">
              <w:rPr>
                <w:rFonts w:ascii="Times New Roman" w:eastAsia="Times New Roman" w:hAnsi="Times New Roman" w:cs="Times New Roman"/>
                <w:sz w:val="24"/>
              </w:rPr>
              <w:t>Семейный клуб по интересам «Духовный цветник». Консультации «Идеальные ли вы родители?»,</w:t>
            </w:r>
          </w:p>
        </w:tc>
      </w:tr>
    </w:tbl>
    <w:p w:rsidR="00D57E04" w:rsidRPr="00CA73D9" w:rsidRDefault="00D57E04" w:rsidP="00695DFB">
      <w:pPr>
        <w:pStyle w:val="a3"/>
        <w:spacing w:after="0" w:line="240" w:lineRule="auto"/>
        <w:ind w:left="567"/>
        <w:jc w:val="both"/>
        <w:rPr>
          <w:rFonts w:ascii="Times New Roman" w:hAnsi="Times New Roman" w:cs="Times New Roman"/>
        </w:rPr>
      </w:pPr>
    </w:p>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i/>
          <w:color w:val="000000"/>
          <w:sz w:val="24"/>
          <w:szCs w:val="24"/>
        </w:rPr>
        <w:t>Планируемые результаты духовно-нравственного развития,  воспитания обучающихся на ступени начального общего образования</w:t>
      </w:r>
    </w:p>
    <w:p w:rsidR="00D57E04" w:rsidRPr="00CA73D9" w:rsidRDefault="00D57E04" w:rsidP="00695DFB">
      <w:pPr>
        <w:pStyle w:val="a3"/>
        <w:tabs>
          <w:tab w:val="left" w:leader="dot" w:pos="624"/>
        </w:tabs>
        <w:spacing w:after="0" w:line="240" w:lineRule="auto"/>
        <w:ind w:firstLine="567"/>
        <w:jc w:val="center"/>
        <w:rPr>
          <w:rFonts w:ascii="Times New Roman" w:hAnsi="Times New Roman" w:cs="Times New Roman"/>
        </w:rPr>
      </w:pPr>
    </w:p>
    <w:p w:rsidR="00D57E04" w:rsidRPr="00CA73D9" w:rsidRDefault="00C0683A" w:rsidP="00695DFB">
      <w:pPr>
        <w:pStyle w:val="a3"/>
        <w:tabs>
          <w:tab w:val="left" w:leader="dot" w:pos="624"/>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D57E04" w:rsidRPr="00CA73D9" w:rsidRDefault="00C0683A" w:rsidP="00695DFB">
      <w:pPr>
        <w:pStyle w:val="a3"/>
        <w:numPr>
          <w:ilvl w:val="0"/>
          <w:numId w:val="20"/>
        </w:numPr>
        <w:tabs>
          <w:tab w:val="left" w:leader="dot" w:pos="426"/>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D57E04" w:rsidRPr="00CA73D9" w:rsidRDefault="00C0683A" w:rsidP="00695DFB">
      <w:pPr>
        <w:pStyle w:val="a3"/>
        <w:numPr>
          <w:ilvl w:val="0"/>
          <w:numId w:val="20"/>
        </w:numPr>
        <w:tabs>
          <w:tab w:val="left" w:leader="dot" w:pos="426"/>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эффекта — последствия результата, того, к чему привело достижение результата.</w:t>
      </w:r>
    </w:p>
    <w:p w:rsidR="00D57E04" w:rsidRPr="00CA73D9" w:rsidRDefault="00C0683A" w:rsidP="00695DFB">
      <w:pPr>
        <w:pStyle w:val="a3"/>
        <w:tabs>
          <w:tab w:val="left" w:leader="dot" w:pos="624"/>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При этом учитывается, что достижение эффекта — развитие личности обучающегося, формирование его социальных компетенций.</w:t>
      </w:r>
    </w:p>
    <w:p w:rsidR="00D57E04" w:rsidRPr="00CA73D9" w:rsidRDefault="00C0683A" w:rsidP="00695DFB">
      <w:pPr>
        <w:pStyle w:val="a3"/>
        <w:tabs>
          <w:tab w:val="left" w:leader="dot" w:pos="624"/>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Воспитательные результаты распределяются по трём уровням.</w:t>
      </w:r>
    </w:p>
    <w:p w:rsidR="00D57E04" w:rsidRPr="00CA73D9" w:rsidRDefault="00C0683A" w:rsidP="00695DFB">
      <w:pPr>
        <w:pStyle w:val="a3"/>
        <w:tabs>
          <w:tab w:val="left" w:leader="dot" w:pos="624"/>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w:t>
      </w:r>
    </w:p>
    <w:p w:rsidR="00D57E04" w:rsidRPr="00CA73D9" w:rsidRDefault="00C0683A" w:rsidP="00695DFB">
      <w:pPr>
        <w:pStyle w:val="a3"/>
        <w:tabs>
          <w:tab w:val="left" w:leader="dot" w:pos="624"/>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Второй уровень результатов — получение обучающимися опыта переживания и позитивного отношения к базовым ценностям общества.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D57E04" w:rsidRPr="00CA73D9" w:rsidRDefault="00C0683A" w:rsidP="00695DFB">
      <w:pPr>
        <w:pStyle w:val="a3"/>
        <w:tabs>
          <w:tab w:val="left" w:leader="dot" w:pos="624"/>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Переход от одного уровня воспитательных результатов к другому должен быть последовательным, постепенным. С переходом от одного уровня результатов к другому существенно возрастают воспитательные эффекты: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Достижение трёх уровней воспитательных результатов обеспечивает появление значимых </w:t>
      </w:r>
      <w:r w:rsidRPr="00CA73D9">
        <w:rPr>
          <w:rFonts w:ascii="Times New Roman" w:eastAsia="Times New Roman" w:hAnsi="Times New Roman" w:cs="Times New Roman"/>
          <w:i/>
          <w:sz w:val="24"/>
        </w:rPr>
        <w:t>эффектов</w:t>
      </w:r>
      <w:r w:rsidRPr="00CA73D9">
        <w:rPr>
          <w:rFonts w:ascii="Times New Roman" w:eastAsia="Times New Roman" w:hAnsi="Times New Roman" w:cs="Times New Roman"/>
          <w:sz w:val="24"/>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sz w:val="24"/>
        </w:rPr>
        <w:tab/>
        <w:t xml:space="preserve">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 </w:t>
      </w:r>
    </w:p>
    <w:p w:rsidR="00D57E04" w:rsidRPr="00CA73D9" w:rsidRDefault="00C0683A" w:rsidP="00695DFB">
      <w:pPr>
        <w:pStyle w:val="a3"/>
        <w:numPr>
          <w:ilvl w:val="0"/>
          <w:numId w:val="21"/>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воспитание гражданственности, патриотизма, уважения к правам, свободам и обязанностям человека;</w:t>
      </w:r>
    </w:p>
    <w:p w:rsidR="00D57E04" w:rsidRPr="00CA73D9" w:rsidRDefault="00C0683A" w:rsidP="00695DFB">
      <w:pPr>
        <w:pStyle w:val="a3"/>
        <w:numPr>
          <w:ilvl w:val="0"/>
          <w:numId w:val="21"/>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воспитание нравственных чувств и этического сознания;</w:t>
      </w:r>
    </w:p>
    <w:p w:rsidR="00D57E04" w:rsidRPr="00CA73D9" w:rsidRDefault="00C0683A" w:rsidP="00695DFB">
      <w:pPr>
        <w:pStyle w:val="a3"/>
        <w:numPr>
          <w:ilvl w:val="0"/>
          <w:numId w:val="21"/>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lastRenderedPageBreak/>
        <w:t>воспитание трудолюбия, творческого отношения к учению, труду, жизни;</w:t>
      </w:r>
    </w:p>
    <w:p w:rsidR="00D57E04" w:rsidRPr="00CA73D9" w:rsidRDefault="00C0683A" w:rsidP="00695DFB">
      <w:pPr>
        <w:pStyle w:val="a3"/>
        <w:numPr>
          <w:ilvl w:val="0"/>
          <w:numId w:val="21"/>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формирование ценностного отношения к здоровью и здоровому образу жизни;</w:t>
      </w:r>
    </w:p>
    <w:p w:rsidR="00D57E04" w:rsidRPr="00CA73D9" w:rsidRDefault="00C0683A" w:rsidP="00695DFB">
      <w:pPr>
        <w:pStyle w:val="a3"/>
        <w:numPr>
          <w:ilvl w:val="0"/>
          <w:numId w:val="21"/>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воспитание ценностного отношения к природе, окружающей среде (экологическое воспитание);</w:t>
      </w:r>
    </w:p>
    <w:p w:rsidR="00D57E04" w:rsidRPr="00CA73D9" w:rsidRDefault="00C0683A" w:rsidP="00695DFB">
      <w:pPr>
        <w:pStyle w:val="a3"/>
        <w:numPr>
          <w:ilvl w:val="0"/>
          <w:numId w:val="21"/>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6D27A2" w:rsidRDefault="00C0683A" w:rsidP="00695DFB">
      <w:pPr>
        <w:pStyle w:val="a3"/>
        <w:spacing w:after="0" w:line="240" w:lineRule="auto"/>
        <w:ind w:firstLine="567"/>
        <w:jc w:val="both"/>
        <w:rPr>
          <w:rFonts w:ascii="Times New Roman" w:eastAsia="Times New Roman" w:hAnsi="Times New Roman" w:cs="Times New Roman"/>
          <w:sz w:val="24"/>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sz w:val="24"/>
        </w:rPr>
        <w:tab/>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i/>
          <w:sz w:val="24"/>
        </w:rPr>
        <w:t>Совместная деятельность школы, семьи и общественности</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i/>
          <w:sz w:val="24"/>
        </w:rPr>
        <w:t>по духовно-нравственному развитию,  воспитанию обучающихся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b/>
          <w:i/>
          <w:sz w:val="24"/>
        </w:rPr>
        <w:t>Одной из педагогических задач разработки и реализации данной</w:t>
      </w:r>
      <w:r w:rsidRPr="00CA73D9">
        <w:rPr>
          <w:rFonts w:ascii="Times New Roman" w:eastAsia="Times New Roman" w:hAnsi="Times New Roman" w:cs="Times New Roman"/>
          <w:sz w:val="24"/>
        </w:rPr>
        <w:t xml:space="preserve"> Программы является организация эффективного взаимодействия школы и семьи в целях духовно-нравственного развития и воспитания обучающихся в следующих направлениях: </w:t>
      </w:r>
    </w:p>
    <w:p w:rsidR="00D57E04" w:rsidRPr="00CA73D9" w:rsidRDefault="00C0683A" w:rsidP="00695DFB">
      <w:pPr>
        <w:pStyle w:val="ac"/>
        <w:numPr>
          <w:ilvl w:val="0"/>
          <w:numId w:val="43"/>
        </w:numPr>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Повышение педагогической культуры родителей  (законных представителей) обучающихся путем проведения общешкольных родительских собраний,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w:t>
      </w:r>
      <w:r w:rsidRPr="00CA73D9">
        <w:rPr>
          <w:rFonts w:ascii="Times New Roman" w:eastAsia="Calibri" w:hAnsi="Times New Roman" w:cs="Times New Roman"/>
          <w:b/>
          <w:sz w:val="28"/>
        </w:rPr>
        <w:t xml:space="preserve"> </w:t>
      </w:r>
    </w:p>
    <w:p w:rsidR="00D57E04" w:rsidRPr="00CA73D9" w:rsidRDefault="00C0683A" w:rsidP="00695DFB">
      <w:pPr>
        <w:pStyle w:val="a3"/>
        <w:spacing w:after="0" w:line="240" w:lineRule="auto"/>
        <w:ind w:left="708" w:firstLine="708"/>
        <w:jc w:val="both"/>
        <w:rPr>
          <w:rFonts w:ascii="Times New Roman" w:hAnsi="Times New Roman" w:cs="Times New Roman"/>
        </w:rPr>
      </w:pPr>
      <w:r w:rsidRPr="00CA73D9">
        <w:rPr>
          <w:rFonts w:ascii="Times New Roman" w:eastAsia="Times New Roman" w:hAnsi="Times New Roman" w:cs="Times New Roman"/>
          <w:sz w:val="24"/>
        </w:rPr>
        <w:t>В школе проводятся общешкольные родительские собрания последующим темам:</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1.Организационное собрание: «ФГОС: что нового в школе»</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Публичный отчет директора за прошедший  учебный год.   Организация горячего питания. Проведение операции «Внимание, дети!».  Выполнение программы всеобуч.</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2.«Общение родителей с детьми»</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Стиль семейного воспитания и его влияние на развитие личности ребенка. Ответственность родителей за воспитание детей. Занятость учащихся во внеурочное время. Профилактика простудных заболеваний.</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3.«Экзамены на «5».</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Подготовка обучающихся к переводным и выпускным экзаменам. Режим дня школьника. Роль семьи в развитии трудоспособности ученика</w:t>
      </w:r>
    </w:p>
    <w:p w:rsidR="00D57E04" w:rsidRPr="00CA73D9" w:rsidRDefault="00C0683A" w:rsidP="00695DFB">
      <w:pPr>
        <w:pStyle w:val="a3"/>
        <w:numPr>
          <w:ilvl w:val="0"/>
          <w:numId w:val="22"/>
        </w:numPr>
        <w:tabs>
          <w:tab w:val="left" w:pos="-360"/>
          <w:tab w:val="left" w:pos="0"/>
        </w:tabs>
        <w:spacing w:after="0" w:line="240" w:lineRule="auto"/>
        <w:ind w:left="0" w:firstLine="567"/>
        <w:rPr>
          <w:rFonts w:ascii="Times New Roman" w:hAnsi="Times New Roman" w:cs="Times New Roman"/>
        </w:rPr>
      </w:pPr>
      <w:r w:rsidRPr="00CA73D9">
        <w:rPr>
          <w:rFonts w:ascii="Times New Roman" w:eastAsia="Times New Roman" w:hAnsi="Times New Roman" w:cs="Times New Roman"/>
          <w:sz w:val="24"/>
          <w:u w:val="single"/>
        </w:rPr>
        <w:t>«Перелистывая страницы» (</w:t>
      </w:r>
      <w:r w:rsidRPr="00CA73D9">
        <w:rPr>
          <w:rFonts w:ascii="Times New Roman" w:eastAsia="Times New Roman" w:hAnsi="Times New Roman" w:cs="Times New Roman"/>
          <w:sz w:val="24"/>
        </w:rPr>
        <w:t>итоги прошедшего учебного года)</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Роль семьи в правильной профессиональной ориентации школьника. Организация летней занятости. Профилактика правонарушений.</w:t>
      </w:r>
    </w:p>
    <w:p w:rsidR="00D57E04" w:rsidRPr="00CA73D9" w:rsidRDefault="00C0683A" w:rsidP="00695DFB">
      <w:pPr>
        <w:pStyle w:val="a3"/>
        <w:numPr>
          <w:ilvl w:val="0"/>
          <w:numId w:val="23"/>
        </w:numPr>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Совершенствование межличностных отношений педагогов, обучающихся и родителей путем организации совместных мероприятий, праздников, акций (например, традиционный  праздник «Проводы Зимы», соревнования «Папа, мама, я – спортивная семья», «Праздник Букваря», театральные постановки ко Дню учителя и  Дню мамы).</w:t>
      </w:r>
    </w:p>
    <w:p w:rsidR="00D57E04" w:rsidRPr="00CA73D9" w:rsidRDefault="00C0683A" w:rsidP="00695DFB">
      <w:pPr>
        <w:pStyle w:val="a3"/>
        <w:numPr>
          <w:ilvl w:val="0"/>
          <w:numId w:val="23"/>
        </w:numPr>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написание заметок в газету.</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sz w:val="24"/>
        </w:rPr>
        <w:tab/>
        <w:t>Система работы школы по повышению педагогической культуры родителей основана на следующих принципах:</w:t>
      </w:r>
    </w:p>
    <w:p w:rsidR="00D57E04" w:rsidRPr="00CA73D9" w:rsidRDefault="00C0683A" w:rsidP="00695DFB">
      <w:pPr>
        <w:pStyle w:val="a3"/>
        <w:numPr>
          <w:ilvl w:val="0"/>
          <w:numId w:val="24"/>
        </w:numPr>
        <w:tabs>
          <w:tab w:val="left" w:leader="dot" w:pos="0"/>
          <w:tab w:val="lef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совместная педагогическая деятельность семьи и школы;</w:t>
      </w:r>
    </w:p>
    <w:p w:rsidR="00D57E04" w:rsidRPr="00CA73D9" w:rsidRDefault="00C0683A" w:rsidP="00695DFB">
      <w:pPr>
        <w:pStyle w:val="a3"/>
        <w:numPr>
          <w:ilvl w:val="0"/>
          <w:numId w:val="24"/>
        </w:numPr>
        <w:tabs>
          <w:tab w:val="left" w:leader="dot" w:pos="0"/>
          <w:tab w:val="lef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сочетание педагогического просвещения с педагогическим самообразованием родителей;</w:t>
      </w:r>
    </w:p>
    <w:p w:rsidR="00D57E04" w:rsidRPr="00CA73D9" w:rsidRDefault="00C0683A" w:rsidP="00695DFB">
      <w:pPr>
        <w:pStyle w:val="a3"/>
        <w:numPr>
          <w:ilvl w:val="0"/>
          <w:numId w:val="24"/>
        </w:numPr>
        <w:tabs>
          <w:tab w:val="left" w:leader="dot" w:pos="0"/>
          <w:tab w:val="lef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педагогическое внимание, уважение и требовательность к родителям;</w:t>
      </w:r>
    </w:p>
    <w:p w:rsidR="00D57E04" w:rsidRPr="00CA73D9" w:rsidRDefault="00C0683A" w:rsidP="00695DFB">
      <w:pPr>
        <w:pStyle w:val="a3"/>
        <w:numPr>
          <w:ilvl w:val="0"/>
          <w:numId w:val="24"/>
        </w:numPr>
        <w:tabs>
          <w:tab w:val="left" w:leader="dot" w:pos="0"/>
          <w:tab w:val="lef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содействие родителям в решении индивидуальных проблем воспитания детей;</w:t>
      </w:r>
    </w:p>
    <w:p w:rsidR="00D57E04" w:rsidRPr="00CA73D9" w:rsidRDefault="00C0683A" w:rsidP="00695DFB">
      <w:pPr>
        <w:pStyle w:val="a3"/>
        <w:numPr>
          <w:ilvl w:val="0"/>
          <w:numId w:val="24"/>
        </w:numPr>
        <w:tabs>
          <w:tab w:val="left" w:leader="dot" w:pos="0"/>
          <w:tab w:val="lef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опора на положительный опыт семейного воспитания.</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Сроки и формы проведения мероприятий в рамках повышения педагогической культуры родителей согласуются с планами воспитательной работы школы. Работа с родителями (законными представителями) предшествует работе с обучающимися и подготавливает к ней.</w:t>
      </w: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C0683A" w:rsidP="00695DFB">
      <w:pPr>
        <w:pStyle w:val="a3"/>
        <w:tabs>
          <w:tab w:val="left" w:pos="0"/>
        </w:tabs>
        <w:spacing w:after="0" w:line="240" w:lineRule="auto"/>
        <w:rPr>
          <w:rFonts w:ascii="Times New Roman" w:hAnsi="Times New Roman" w:cs="Times New Roman"/>
        </w:rPr>
      </w:pPr>
      <w:r w:rsidRPr="00CA73D9">
        <w:rPr>
          <w:rFonts w:ascii="Times New Roman" w:eastAsia="Times New Roman" w:hAnsi="Times New Roman" w:cs="Times New Roman"/>
          <w:b/>
          <w:sz w:val="24"/>
        </w:rPr>
        <w:t>1.2.4.  Программа формирования экологической культуры,  здорового и безопасного образа жизни</w:t>
      </w: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b/>
          <w:color w:val="000000"/>
          <w:sz w:val="24"/>
        </w:rPr>
        <w:t>Пояснительная записка</w:t>
      </w:r>
    </w:p>
    <w:p w:rsidR="00D57E04" w:rsidRPr="00CA73D9" w:rsidRDefault="00D57E04" w:rsidP="00695DFB">
      <w:pPr>
        <w:pStyle w:val="a3"/>
        <w:spacing w:after="0" w:line="240" w:lineRule="auto"/>
        <w:ind w:firstLine="709"/>
        <w:jc w:val="center"/>
        <w:rPr>
          <w:rFonts w:ascii="Times New Roman" w:hAnsi="Times New Roman" w:cs="Times New Roman"/>
        </w:rPr>
      </w:pP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Нормативно-правовой и документальной основой Программы формирования экологической культуры,  здорового и безопасного образа жизни  обучающихся на ступени начального общего образования являются: </w:t>
      </w:r>
    </w:p>
    <w:p w:rsidR="00D57E04" w:rsidRPr="00CA73D9" w:rsidRDefault="00C0683A" w:rsidP="00695DFB">
      <w:pPr>
        <w:pStyle w:val="a3"/>
        <w:numPr>
          <w:ilvl w:val="0"/>
          <w:numId w:val="25"/>
        </w:numPr>
        <w:tabs>
          <w:tab w:val="left" w:pos="108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Закон Российской Федерации «Об образовании»;</w:t>
      </w:r>
    </w:p>
    <w:p w:rsidR="00D57E04" w:rsidRPr="00CA73D9" w:rsidRDefault="00C0683A" w:rsidP="00695DFB">
      <w:pPr>
        <w:pStyle w:val="a3"/>
        <w:numPr>
          <w:ilvl w:val="0"/>
          <w:numId w:val="25"/>
        </w:numPr>
        <w:tabs>
          <w:tab w:val="left" w:pos="108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Федеральный государственный образовательный стандарт начального общего образования;</w:t>
      </w:r>
    </w:p>
    <w:p w:rsidR="00D57E04" w:rsidRPr="00CA73D9" w:rsidRDefault="00C0683A" w:rsidP="00695DFB">
      <w:pPr>
        <w:pStyle w:val="a3"/>
        <w:numPr>
          <w:ilvl w:val="0"/>
          <w:numId w:val="25"/>
        </w:numPr>
        <w:tabs>
          <w:tab w:val="left" w:pos="126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СанПиН, 2.4.2.1178-02 «Гигиенические требования к режиму учебно-воспитательного процесса» (Приказ Минздрава от 28.11.2002) раздел 2.9.;</w:t>
      </w:r>
    </w:p>
    <w:p w:rsidR="00D57E04" w:rsidRPr="00CA73D9" w:rsidRDefault="00C0683A" w:rsidP="00695DFB">
      <w:pPr>
        <w:pStyle w:val="a3"/>
        <w:numPr>
          <w:ilvl w:val="0"/>
          <w:numId w:val="25"/>
        </w:numPr>
        <w:tabs>
          <w:tab w:val="left" w:pos="126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Рекомендации по организации обучения в первом классе четырехлетней начальной школы (Письмо МО РФ № 408/13-13 от 20.04.2001);</w:t>
      </w:r>
    </w:p>
    <w:p w:rsidR="00D57E04" w:rsidRPr="00CA73D9" w:rsidRDefault="00C0683A" w:rsidP="00695DFB">
      <w:pPr>
        <w:pStyle w:val="a3"/>
        <w:numPr>
          <w:ilvl w:val="0"/>
          <w:numId w:val="25"/>
        </w:numPr>
        <w:tabs>
          <w:tab w:val="left" w:pos="126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Об организации обучения  в первом классе четырехлетней начальной школы (Письмо МО РФ № 202/11-13 от 25.09.2000); </w:t>
      </w:r>
    </w:p>
    <w:p w:rsidR="00D57E04" w:rsidRPr="00CA73D9" w:rsidRDefault="00C0683A" w:rsidP="00695DFB">
      <w:pPr>
        <w:pStyle w:val="a3"/>
        <w:numPr>
          <w:ilvl w:val="0"/>
          <w:numId w:val="25"/>
        </w:numPr>
        <w:tabs>
          <w:tab w:val="left" w:pos="126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 недопустимости перегрузок обучающихся в начальной школе (Письмо МО РФ № 220/11-13 от 20.02.1999);</w:t>
      </w:r>
    </w:p>
    <w:p w:rsidR="00D57E04" w:rsidRPr="00CA73D9" w:rsidRDefault="00C0683A" w:rsidP="00695DFB">
      <w:pPr>
        <w:pStyle w:val="a3"/>
        <w:numPr>
          <w:ilvl w:val="0"/>
          <w:numId w:val="25"/>
        </w:numPr>
        <w:tabs>
          <w:tab w:val="left" w:pos="126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D57E04" w:rsidRPr="00CA73D9" w:rsidRDefault="00C0683A" w:rsidP="00695DFB">
      <w:pPr>
        <w:pStyle w:val="a3"/>
        <w:numPr>
          <w:ilvl w:val="0"/>
          <w:numId w:val="25"/>
        </w:numPr>
        <w:tabs>
          <w:tab w:val="left" w:pos="126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Гигиенические требования к условиям реализации основной образовательной программы начального общего образования (2009 г.);</w:t>
      </w:r>
    </w:p>
    <w:p w:rsidR="00D57E04" w:rsidRPr="00CA73D9" w:rsidRDefault="00C0683A" w:rsidP="00695DFB">
      <w:pPr>
        <w:pStyle w:val="a3"/>
        <w:numPr>
          <w:ilvl w:val="0"/>
          <w:numId w:val="25"/>
        </w:numPr>
        <w:tabs>
          <w:tab w:val="left" w:pos="126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Концепция УМК «Школа России» и «Начальная инновационная школа». </w:t>
      </w:r>
    </w:p>
    <w:p w:rsidR="00D57E04" w:rsidRPr="00CA73D9" w:rsidRDefault="00D57E04" w:rsidP="00695DFB">
      <w:pPr>
        <w:pStyle w:val="a3"/>
        <w:tabs>
          <w:tab w:val="left" w:pos="1827"/>
        </w:tabs>
        <w:spacing w:after="0" w:line="240" w:lineRule="auto"/>
        <w:ind w:left="567"/>
        <w:jc w:val="both"/>
        <w:rPr>
          <w:rFonts w:ascii="Times New Roman" w:hAnsi="Times New Roman" w:cs="Times New Roman"/>
        </w:rPr>
      </w:pPr>
    </w:p>
    <w:p w:rsidR="00D57E04" w:rsidRPr="00CA73D9" w:rsidRDefault="00C0683A" w:rsidP="00695DFB">
      <w:pPr>
        <w:pStyle w:val="a3"/>
        <w:shd w:val="clear" w:color="auto" w:fill="FFFFFF"/>
        <w:spacing w:line="240" w:lineRule="auto"/>
        <w:jc w:val="both"/>
        <w:rPr>
          <w:rFonts w:ascii="Times New Roman" w:hAnsi="Times New Roman" w:cs="Times New Roman"/>
        </w:rPr>
      </w:pPr>
      <w:r w:rsidRPr="00CA73D9">
        <w:rPr>
          <w:rFonts w:ascii="Times New Roman" w:hAnsi="Times New Roman" w:cs="Times New Roman"/>
          <w:b/>
          <w:sz w:val="24"/>
          <w:szCs w:val="24"/>
        </w:rPr>
        <w:t xml:space="preserve">  Цель Программы</w:t>
      </w:r>
      <w:r w:rsidRPr="00CA73D9">
        <w:rPr>
          <w:rFonts w:ascii="Times New Roman" w:hAnsi="Times New Roman" w:cs="Times New Roman"/>
          <w:sz w:val="24"/>
          <w:szCs w:val="24"/>
          <w:u w:val="single"/>
        </w:rPr>
        <w:t>:</w:t>
      </w:r>
      <w:r w:rsidRPr="00CA73D9">
        <w:rPr>
          <w:rFonts w:ascii="Times New Roman" w:hAnsi="Times New Roman" w:cs="Times New Roman"/>
          <w:sz w:val="24"/>
          <w:szCs w:val="24"/>
        </w:rPr>
        <w:t xml:space="preserve"> сохранение и укрепление здоровья участников обра</w:t>
      </w:r>
      <w:r w:rsidRPr="00CA73D9">
        <w:rPr>
          <w:rFonts w:ascii="Times New Roman" w:hAnsi="Times New Roman" w:cs="Times New Roman"/>
          <w:spacing w:val="-2"/>
          <w:sz w:val="24"/>
          <w:szCs w:val="24"/>
        </w:rPr>
        <w:t>зовательного процесса.</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b/>
          <w:color w:val="000000"/>
          <w:sz w:val="24"/>
        </w:rPr>
        <w:t>Задачи программы</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представления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представления  об основных компонентах культуры здоровья и здорового образа жизни: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обучение умению  выполнять правила личной гигиены и развитие  готовности на основе их использования самостоятельно поддерживать своё здоровье;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представления  о правильном (здоровом) питании, его режиме, структуре, полезных продуктах;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представления  о рациональной организации режима дня, учёбы и отдыха, двигательной активности, обучение  ребёнка умению составлять, анализировать и контролировать свой режим дня;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 обучение  элементарным навыкам эмоциональной разгрузки (релаксации);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формирование  навыков позитивного коммуникативного общения;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обучение  обучающихся умению делать осознанный выбор поступков, поведения, позволяющих сохранять и укреплять здоровье;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xml:space="preserve">- формирование </w:t>
      </w:r>
      <w:r w:rsidRPr="00CA73D9">
        <w:rPr>
          <w:rFonts w:ascii="Times New Roman" w:eastAsia="Times New Roman" w:hAnsi="Times New Roman" w:cs="Times New Roman"/>
          <w:sz w:val="24"/>
        </w:rPr>
        <w:t>потребности ребёнка безбоязненно обращаться к врачу по любым вопросам состояния здоровья, в том числе связанным с особенностями роста и развития.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Программа формирования экологической культуры,  здорового и безопасного образа жизни на ступени начального общего образования cформирована с учётом факторов, оказывающих существенное влияние на состояние здоровья детей:</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неблагоприятные социальные, экономические и экологические условия;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активно формируемые в младшем школьном возрасте комплексы знаний, установок, правил поведения, привычек;</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xml:space="preserve">Разработка программы формирования экологической культуры,  здорового и безопасного образа жизни, а также организация всей работы по её реализации строилась  на основе научной </w:t>
      </w:r>
      <w:r w:rsidRPr="00CA73D9">
        <w:rPr>
          <w:rFonts w:ascii="Times New Roman" w:eastAsia="Times New Roman" w:hAnsi="Times New Roman" w:cs="Times New Roman"/>
          <w:color w:val="000000"/>
          <w:sz w:val="24"/>
        </w:rPr>
        <w:lastRenderedPageBreak/>
        <w:t>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sz w:val="24"/>
        </w:rPr>
        <w:t>Организация работы школы по формированию у обучающихся культуры здорового образа жизни осуществляется в два этапа.</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color w:val="000000"/>
          <w:sz w:val="24"/>
        </w:rPr>
        <w:t>Первый этап</w:t>
      </w:r>
      <w:r w:rsidRPr="00CA73D9">
        <w:rPr>
          <w:rFonts w:ascii="Times New Roman" w:eastAsia="Times New Roman" w:hAnsi="Times New Roman" w:cs="Times New Roman"/>
          <w:color w:val="000000"/>
          <w:sz w:val="24"/>
        </w:rPr>
        <w:t xml:space="preserve"> — анализ состояния и планирование работы образовательного учреждения по данному направлению, в том числе по:</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организации просветительской работы образовательного учреждения с учащимися и родителями (законными представителями);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color w:val="000000"/>
          <w:sz w:val="24"/>
        </w:rPr>
        <w:t>Второй этап</w:t>
      </w:r>
      <w:r w:rsidRPr="00CA73D9">
        <w:rPr>
          <w:rFonts w:ascii="Times New Roman" w:eastAsia="Times New Roman" w:hAnsi="Times New Roman" w:cs="Times New Roman"/>
          <w:color w:val="000000"/>
          <w:sz w:val="24"/>
        </w:rPr>
        <w:t xml:space="preserve"> — организация работы школы  по данному направлению.</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color w:val="000000"/>
          <w:sz w:val="24"/>
        </w:rPr>
        <w:t>Просветительско-воспитательная работа</w:t>
      </w:r>
      <w:r w:rsidRPr="00CA73D9">
        <w:rPr>
          <w:rFonts w:ascii="Times New Roman" w:eastAsia="Times New Roman" w:hAnsi="Times New Roman" w:cs="Times New Roman"/>
          <w:color w:val="000000"/>
          <w:sz w:val="24"/>
        </w:rPr>
        <w:t xml:space="preserve"> с обучающимися, направленная на формирование ценности здоровья и здорового образа жизни, включает:</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лекции, беседы, консультации по проблемам сохранения и укрепления здоровья, профилактике вредных привычек;</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проведение дней здоровья, конкурсов, праздников и других активных мероприятий, направленных на пропаганду здорового образа жизни;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color w:val="000000"/>
          <w:sz w:val="24"/>
        </w:rPr>
        <w:t>Просветительская и методическая работа</w:t>
      </w:r>
      <w:r w:rsidRPr="00CA73D9">
        <w:rPr>
          <w:rFonts w:ascii="Times New Roman" w:eastAsia="Times New Roman" w:hAnsi="Times New Roman" w:cs="Times New Roman"/>
          <w:color w:val="000000"/>
          <w:sz w:val="24"/>
        </w:rPr>
        <w:t xml:space="preserve">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проведение соответствующих лекций, семинаров, круглых столов и т. п.;</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-приобретение для педагогов, специалистов и родителей (законных представителей) необходимой научно-методической литературы;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способствует  формированию у обучающихся ценности здоровья, сохранению и укреплению у них здоровья.</w:t>
      </w:r>
    </w:p>
    <w:p w:rsidR="00D57E04" w:rsidRPr="00CA73D9" w:rsidRDefault="00D57E04" w:rsidP="00695DFB">
      <w:pPr>
        <w:pStyle w:val="a3"/>
        <w:spacing w:after="0" w:line="240" w:lineRule="auto"/>
        <w:ind w:firstLine="709"/>
        <w:jc w:val="both"/>
        <w:rPr>
          <w:rFonts w:ascii="Times New Roman" w:hAnsi="Times New Roman" w:cs="Times New Roman"/>
        </w:rPr>
      </w:pP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color w:val="000000"/>
          <w:sz w:val="24"/>
        </w:rPr>
        <w:t xml:space="preserve">                               Направления реализации программы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xml:space="preserve">1. </w:t>
      </w:r>
      <w:r w:rsidRPr="00CA73D9">
        <w:rPr>
          <w:rFonts w:ascii="Times New Roman" w:eastAsia="Times New Roman" w:hAnsi="Times New Roman" w:cs="Times New Roman"/>
          <w:b/>
          <w:color w:val="000000"/>
          <w:sz w:val="24"/>
        </w:rPr>
        <w:t>Создание здоровьесберегающей инфраструктуры школы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xml:space="preserve">В школьном здании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В школе работает столовая, позволяющая организовывать горячие завтраки и обеды в урочное  и внеурочное время. Отдельные группы обучающихся (дети из  многодетных, малообеспеченных семей, опекаемые) бесплатно питаются за счёт средств местного и областного бюджетов.</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Имеются оборудованные  спортивный зал, спортивные площадки, футбольное поле, гимнастический городок, беговая дорожка,  оснащенные необходимым игровым и спортивным оборудованием и инвентарём.</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Функционируют медицинский кабинет.</w:t>
      </w:r>
      <w:r w:rsidRPr="00CA73D9">
        <w:rPr>
          <w:rFonts w:ascii="Times New Roman" w:eastAsia="Times New Roman" w:hAnsi="Times New Roman" w:cs="Times New Roman"/>
          <w:sz w:val="24"/>
        </w:rPr>
        <w:t xml:space="preserve">   Перечень оборудования в медицинском кабинете соответствует СанПиН.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школе работает психолого-медико-педагогический консилиум, в котором наряду с учителями работает квалифицированный состав специалистов: учитель-логопед, социальный педагог, медицинский работник. Благодаря организации сопровождения в рамках ПМПк, удаётся проводить комплексный контроль за динамикой развития детей.</w:t>
      </w:r>
      <w:r w:rsidRPr="00CA73D9">
        <w:rPr>
          <w:rFonts w:ascii="Times New Roman" w:eastAsia="Times New Roman" w:hAnsi="Times New Roman" w:cs="Times New Roman"/>
          <w:color w:val="000000"/>
          <w:sz w:val="24"/>
        </w:rPr>
        <w:t xml:space="preserve"> Эффективное функционирование созданной здоровьсберегающей инфраструктуры в школе поддерживает квалифицированный состав специалистов.</w:t>
      </w:r>
    </w:p>
    <w:p w:rsidR="00D57E04" w:rsidRPr="00CA73D9" w:rsidRDefault="00C0683A" w:rsidP="00695DFB">
      <w:pPr>
        <w:pStyle w:val="a3"/>
        <w:tabs>
          <w:tab w:val="left" w:pos="993"/>
        </w:tabs>
        <w:spacing w:after="0" w:line="240" w:lineRule="auto"/>
        <w:ind w:firstLine="567"/>
        <w:jc w:val="both"/>
        <w:rPr>
          <w:rFonts w:ascii="Times New Roman" w:hAnsi="Times New Roman" w:cs="Times New Roman"/>
        </w:rPr>
      </w:pPr>
      <w:r w:rsidRPr="00CA73D9">
        <w:rPr>
          <w:rFonts w:ascii="Times New Roman" w:eastAsia="Calibri" w:hAnsi="Times New Roman" w:cs="Times New Roman"/>
          <w:sz w:val="26"/>
        </w:rPr>
        <w:t xml:space="preserve"> </w:t>
      </w:r>
      <w:r w:rsidRPr="00CA73D9">
        <w:rPr>
          <w:rFonts w:ascii="Times New Roman" w:eastAsia="Times New Roman" w:hAnsi="Times New Roman" w:cs="Times New Roman"/>
          <w:b/>
          <w:color w:val="000000"/>
          <w:sz w:val="24"/>
        </w:rPr>
        <w:t>2. Рациональная организация учебной и внеучебной деятельности обучающихся.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Используемые в школе учебно-методические комплексы </w:t>
      </w:r>
      <w:r w:rsidRPr="00CA73D9">
        <w:rPr>
          <w:rFonts w:ascii="Times New Roman" w:eastAsia="Times New Roman" w:hAnsi="Times New Roman" w:cs="Times New Roman"/>
          <w:sz w:val="24"/>
        </w:rPr>
        <w:t xml:space="preserve">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color w:val="000000"/>
          <w:sz w:val="24"/>
        </w:rPr>
        <w:t>В школе оборудован 1 компьютерный класс на 11 посадочных мест,</w:t>
      </w:r>
      <w:r w:rsidRPr="00CA73D9">
        <w:rPr>
          <w:rFonts w:ascii="Times New Roman" w:eastAsia="Times New Roman" w:hAnsi="Times New Roman" w:cs="Times New Roman"/>
          <w:sz w:val="24"/>
        </w:rPr>
        <w:t xml:space="preserve"> что позволяет при разделении класса на подгруппы каждому ребенку иметь индивидуальное рабочее место. Кроме того, для обеспечения образовательного процесса используется различная оргтехника, интерактивный комплекс, интернет, мультимедийные продукты. </w:t>
      </w:r>
      <w:r w:rsidRPr="00CA73D9">
        <w:rPr>
          <w:rFonts w:ascii="Times New Roman" w:eastAsia="Times New Roman" w:hAnsi="Times New Roman" w:cs="Times New Roman"/>
          <w:color w:val="000000"/>
          <w:sz w:val="24"/>
        </w:rPr>
        <w:t>Строго соблюдаются все требования к использованию технических средств обучения, в том числе компьютеров и аудиовизуальных средств.</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color w:val="000000"/>
          <w:sz w:val="24"/>
        </w:rPr>
        <w:t xml:space="preserve">Педагогический коллектив учитывает в образовательной деятельности индивидуальные особенности развития учащихся: темп  развития и темп деятельности. </w:t>
      </w:r>
      <w:r w:rsidRPr="00CA73D9">
        <w:rPr>
          <w:rFonts w:ascii="Times New Roman" w:eastAsia="Times New Roman" w:hAnsi="Times New Roman" w:cs="Times New Roman"/>
          <w:sz w:val="24"/>
        </w:rPr>
        <w:t xml:space="preserve">В используемых в школе учебно – методических комплектах,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w:t>
      </w:r>
      <w:r w:rsidRPr="00CA73D9">
        <w:rPr>
          <w:rFonts w:ascii="Times New Roman" w:eastAsia="Times New Roman" w:hAnsi="Times New Roman" w:cs="Times New Roman"/>
          <w:sz w:val="24"/>
        </w:rPr>
        <w:lastRenderedPageBreak/>
        <w:t>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деятельности.</w:t>
      </w:r>
    </w:p>
    <w:p w:rsidR="00D57E04" w:rsidRPr="00CA73D9" w:rsidRDefault="00D57E04" w:rsidP="00695DFB">
      <w:pPr>
        <w:pStyle w:val="a3"/>
        <w:spacing w:after="0" w:line="240" w:lineRule="auto"/>
        <w:ind w:firstLine="708"/>
        <w:jc w:val="both"/>
        <w:rPr>
          <w:rFonts w:ascii="Times New Roman" w:hAnsi="Times New Roman" w:cs="Times New Roman"/>
        </w:rPr>
      </w:pPr>
    </w:p>
    <w:p w:rsidR="00D57E04" w:rsidRDefault="006D27A2" w:rsidP="00695DFB">
      <w:pPr>
        <w:pStyle w:val="a3"/>
        <w:spacing w:after="0" w:line="240" w:lineRule="auto"/>
        <w:ind w:left="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w:t>
      </w:r>
      <w:r w:rsidR="00C0683A" w:rsidRPr="00CA73D9">
        <w:rPr>
          <w:rFonts w:ascii="Times New Roman" w:eastAsia="Times New Roman" w:hAnsi="Times New Roman" w:cs="Times New Roman"/>
          <w:b/>
          <w:color w:val="000000"/>
          <w:sz w:val="24"/>
        </w:rPr>
        <w:t>Организация физкультурно-оздоровительной работы</w:t>
      </w:r>
    </w:p>
    <w:p w:rsidR="006D27A2" w:rsidRPr="00CA73D9" w:rsidRDefault="006D27A2" w:rsidP="00695DFB">
      <w:pPr>
        <w:pStyle w:val="a3"/>
        <w:spacing w:after="0" w:line="240" w:lineRule="auto"/>
        <w:ind w:left="720"/>
        <w:jc w:val="both"/>
        <w:rPr>
          <w:rFonts w:ascii="Times New Roman" w:hAnsi="Times New Roman" w:cs="Times New Roman"/>
        </w:rPr>
      </w:pP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полноценную и эффективную работу с обучающимися всех групп здоровья (на уроках физкультуры, в секциях и т. п.);</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организацию часа активных движений (динамической паузы) между 3-м и 4-м уроками и после уроков (перед внеурочной деятельностью);</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организацию физкультминуток на уроках, способствующих эмоциональной разгрузке и повышению двигательной активности;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организацию работы спортивных секций и создание условий для их эффективного функционирования;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регулярное проведение спортивно-оздоровительных мероприятий (дней спорта, соревнований, олимпиад, походов и т. п.).</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xml:space="preserve">- большое внимание уделяется в школе организации отдыха обучающихся во время каникул. </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color w:val="000000"/>
          <w:sz w:val="24"/>
        </w:rPr>
        <w:t>4.</w:t>
      </w:r>
      <w:r w:rsidRPr="00CA73D9">
        <w:rPr>
          <w:rFonts w:ascii="Times New Roman" w:eastAsia="Times New Roman" w:hAnsi="Times New Roman" w:cs="Times New Roman"/>
          <w:b/>
          <w:i/>
          <w:color w:val="000000"/>
          <w:sz w:val="24"/>
        </w:rPr>
        <w:t xml:space="preserve"> </w:t>
      </w:r>
      <w:r w:rsidRPr="00CA73D9">
        <w:rPr>
          <w:rFonts w:ascii="Times New Roman" w:eastAsia="Times New Roman" w:hAnsi="Times New Roman" w:cs="Times New Roman"/>
          <w:b/>
          <w:color w:val="000000"/>
          <w:sz w:val="24"/>
        </w:rPr>
        <w:t>Просветительская работа с родителями (законными представителями).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проведение соответствующих лекций, семинаров, круглых столов и т. п.;</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создание библиотечки детского здоровья, доступной для родителей и т.п.;</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color w:val="000000"/>
          <w:sz w:val="24"/>
        </w:rPr>
        <w:t>- посещение семьи, переписка с родителями, индивидуальные тематические консультации, общешкольные родительские собрания, открытые уроки.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sz w:val="24"/>
        </w:rPr>
        <w:t>5.</w:t>
      </w: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b/>
          <w:color w:val="000000"/>
          <w:sz w:val="24"/>
        </w:rPr>
        <w:t>Оценка эффективности реализации программы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color w:val="000000"/>
          <w:sz w:val="24"/>
        </w:rPr>
        <w:t xml:space="preserve">Развиваемые у </w:t>
      </w:r>
      <w:r w:rsidRPr="00CA73D9">
        <w:rPr>
          <w:rFonts w:ascii="Times New Roman" w:eastAsia="Times New Roman" w:hAnsi="Times New Roman" w:cs="Times New Roman"/>
          <w:sz w:val="24"/>
        </w:rPr>
        <w:t>обучающихся</w:t>
      </w:r>
      <w:r w:rsidRPr="00CA73D9">
        <w:rPr>
          <w:rFonts w:ascii="Times New Roman" w:eastAsia="Times New Roman" w:hAnsi="Times New Roman" w:cs="Times New Roman"/>
          <w:color w:val="000000"/>
          <w:sz w:val="24"/>
        </w:rPr>
        <w:t xml:space="preserve">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D57E04" w:rsidRPr="00CA73D9" w:rsidRDefault="00C0683A" w:rsidP="00695DFB">
      <w:pPr>
        <w:pStyle w:val="a3"/>
        <w:spacing w:after="0" w:line="240" w:lineRule="auto"/>
        <w:ind w:left="708"/>
        <w:jc w:val="both"/>
        <w:rPr>
          <w:rFonts w:ascii="Times New Roman" w:hAnsi="Times New Roman" w:cs="Times New Roman"/>
        </w:rPr>
      </w:pPr>
      <w:r w:rsidRPr="00CA73D9">
        <w:rPr>
          <w:rFonts w:ascii="Times New Roman" w:eastAsia="Times New Roman" w:hAnsi="Times New Roman" w:cs="Times New Roman"/>
          <w:b/>
          <w:sz w:val="24"/>
        </w:rPr>
        <w:t>6.</w:t>
      </w: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b/>
          <w:sz w:val="24"/>
        </w:rPr>
        <w:t>Формирование здорового и безопасного образа жизни обучающихся в преподавании предметов: «Окружающий мир», «Физическая культура», «Технология»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xml:space="preserve">Под термином «культура безопасности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 </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xml:space="preserve">Современный уровень культуры безопасности жизнедеятельности начинает формироваться при изучении курса </w:t>
      </w:r>
      <w:r w:rsidRPr="00CA73D9">
        <w:rPr>
          <w:rFonts w:ascii="Times New Roman" w:eastAsia="Times New Roman" w:hAnsi="Times New Roman" w:cs="Times New Roman"/>
          <w:b/>
          <w:sz w:val="24"/>
        </w:rPr>
        <w:t>«Окружающий мир»</w:t>
      </w:r>
      <w:r w:rsidRPr="00CA73D9">
        <w:rPr>
          <w:rFonts w:ascii="Times New Roman" w:eastAsia="Times New Roman" w:hAnsi="Times New Roman" w:cs="Times New Roman"/>
          <w:sz w:val="24"/>
        </w:rPr>
        <w:t>, других базовых предметов начальной школы.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Ожидается, что в результате освоения данного материала выпускники начальной школы будут</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i/>
          <w:sz w:val="24"/>
        </w:rPr>
        <w:t>знать:</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 правила перехода дороги, перекрестка;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правила безопасного поведения при следовании железнодорожным, водным и авиационным транспортом, обязанности пассажира;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особенности жизнеобеспечения дома (квартиры) и основные причины,</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которые могут привести к возникновению опасной ситуации;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характеристики водоемов в местах своего проживания, их состояние в</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различное время года;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способы и средства спасания утопающих, основные спасательные средства;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правила безопасного поведения в лесу, в поле, у водоема;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меры пожарной безопасности при разведении костра;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правила личной безопасности в различных криминогенных ситуациях,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которые могут возникнуть дома, на улице, в общественном месте;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систему обеспечения безопасности жизнедеятельности населения в местах проживания;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опасные погодные явления, наиболее характерные для региона проживания;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места с неблагоприятной экологической обстановкой в районе проживания и правила безопасного поведения в местах с неблагоприятной экологической обстановкой;</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основные термины и понятия, относящиеся к здоровью и здоровому об-</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разу жизни;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i/>
          <w:sz w:val="24"/>
        </w:rPr>
        <w:t>помнить:</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основные правила безопасности при использовании электроприборов 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других бытовых приборов, бытового газа, а также препаратов бытовой химии;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рекомендации при соблюдении мер безопасности при купании, отдыхе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у водоемов;</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порядок и правила вызова милиции, «скорой помощи», пожарной охраны;</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i/>
          <w:sz w:val="24"/>
        </w:rPr>
        <w:t>обладать навыками: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по организации безопасной переправы через небольшую водную преграду (ручей, овраг, канава);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завязывать 1-2 вида узлов;</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разводить и гасить костер;</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ориентирования на местности;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действовать в неблагоприятных погодных условиях, в том числе в лесу,</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в поле, у водоема;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действовать в условиях возникновения чрезвычайной ситуации в регионе проживания;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по оказанию первой медицинской помощи при порезах, ожогах, укусах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насекомых, кровотечении из носа, попадании инородного тела в глаз, ухо или нос,</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при отравлении пищевыми продуктами.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xml:space="preserve">У обучающихся будут </w:t>
      </w:r>
      <w:r w:rsidRPr="00CA73D9">
        <w:rPr>
          <w:rFonts w:ascii="Times New Roman" w:eastAsia="Times New Roman" w:hAnsi="Times New Roman" w:cs="Times New Roman"/>
          <w:b/>
          <w:i/>
          <w:sz w:val="24"/>
        </w:rPr>
        <w:t>сформированы</w:t>
      </w:r>
      <w:r w:rsidRPr="00CA73D9">
        <w:rPr>
          <w:rFonts w:ascii="Times New Roman" w:eastAsia="Times New Roman" w:hAnsi="Times New Roman" w:cs="Times New Roman"/>
          <w:i/>
          <w:sz w:val="24"/>
        </w:rPr>
        <w:t xml:space="preserve"> </w:t>
      </w:r>
      <w:r w:rsidRPr="00CA73D9">
        <w:rPr>
          <w:rFonts w:ascii="Times New Roman" w:eastAsia="Times New Roman" w:hAnsi="Times New Roman" w:cs="Times New Roman"/>
          <w:sz w:val="24"/>
        </w:rPr>
        <w:t>индивидуальные навыки здорового образа жизни, а также убеждения о пагубном влиянии вредных привычек на личное здоровье.</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xml:space="preserve">Умения, относящиеся к культуре безопасности жизнедеятельности, ученики будут  осваивать как на занятиях по интегративному курсу «Окружающий мир», так и на уроках (прежде всего практической направленности: </w:t>
      </w:r>
      <w:r w:rsidRPr="00CA73D9">
        <w:rPr>
          <w:rFonts w:ascii="Times New Roman" w:eastAsia="Times New Roman" w:hAnsi="Times New Roman" w:cs="Times New Roman"/>
          <w:b/>
          <w:sz w:val="24"/>
        </w:rPr>
        <w:t>физкультура, технология)</w:t>
      </w:r>
      <w:r w:rsidRPr="00CA73D9">
        <w:rPr>
          <w:rFonts w:ascii="Times New Roman" w:eastAsia="Times New Roman" w:hAnsi="Times New Roman" w:cs="Times New Roman"/>
          <w:sz w:val="24"/>
        </w:rPr>
        <w:t xml:space="preserve"> при выполнении отдельных видов заданий. К ним относятся: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 задания, требующие поиска дополнительных сведений в справочниках,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энциклопедиях, учебниках и прочих изданиях, в том числе по другим предметам;</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задания, при выполнении которых в конкретных ситуациях ученик дол-</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жен делать самостоятельные выводы на основе сообщаемых сведений;</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игровые задания, при выполнении которых происходит взаимодействие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ученика с двумя или более учащимися, формирование и отработка навыка коллективной работы на достижение положительного результата;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ролевые игры, в которых происходит взаимодействие ученик с двумя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или более учащимися, формирование и отработка навыков безопасности в повседневной жизни, чрезвычайных и экстремальных ситуациях;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 задания, требующие самостоятельного выбора способа организации получаемой информации, определения последовательности действий, относительного</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расположения объектов;</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задания, предполагающие выполнение самостоятельных действий с тех-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никой для приема или передачи информации об экстремальных ситуациях;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безопасный разговор по телефону с незнакомым человеком, вызов службы спасения МЧС, «скорой помощи» и т.д.;</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задания, предполагающие выполнение самостоятельных действий после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оповещения населения о чрезвычайных ситуациях (сообщении по радио, телевидению и т.д.).</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b/>
          <w:sz w:val="24"/>
        </w:rPr>
        <w:t>Кроме того, умения, относящиеся к культуре безопасности жизнедеятельности, формируются  целевым образом на уроках по базовым дисциплинам:</w:t>
      </w:r>
    </w:p>
    <w:p w:rsidR="00D57E04" w:rsidRPr="00CA73D9" w:rsidRDefault="00C0683A" w:rsidP="00695DFB">
      <w:pPr>
        <w:pStyle w:val="a3"/>
        <w:spacing w:after="0" w:line="240" w:lineRule="auto"/>
        <w:ind w:firstLine="709"/>
        <w:jc w:val="center"/>
        <w:rPr>
          <w:rFonts w:ascii="Times New Roman" w:hAnsi="Times New Roman" w:cs="Times New Roman"/>
        </w:rPr>
      </w:pPr>
      <w:r w:rsidRPr="00CA73D9">
        <w:rPr>
          <w:rFonts w:ascii="Times New Roman" w:eastAsia="Times New Roman" w:hAnsi="Times New Roman" w:cs="Times New Roman"/>
          <w:b/>
          <w:sz w:val="24"/>
        </w:rPr>
        <w:t>Русский язык</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sz w:val="24"/>
        </w:rPr>
        <w:t>Соблюдение правил речевого общения в школе, в классе, с взрослыми, с детьми. Слушание ответа одноклассников, высказывание своей точки зрения, комментирование ситуации, выражение согласия или несогласия с мнением одноклассников и учителя, способность задавать разные вопросы: на уточнение информации, на понимание услышанного.</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Упражнение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Оценка и взаимооценка правильности выбора  языковых и неязыковых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средств устного общения на уроке, в школе, в быту, с незнакомыми людьми разного возраста.</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Составление рассказа по теме или по сюжетным картинкам индивидуально, в паре или в группе.</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Понимание и сравнение текстов (например, оповещения населения), написанных разным стилем. Составление списков (учеников класса, группы, необходимых предметов). Применение знания алфавита при пользовании каталогами (справочниками, словарями) для поиска необходимых сведений по заданной преподавателем тематик</w:t>
      </w:r>
    </w:p>
    <w:p w:rsidR="00D57E04" w:rsidRPr="00CA73D9" w:rsidRDefault="00C0683A" w:rsidP="00695DFB">
      <w:pPr>
        <w:pStyle w:val="a3"/>
        <w:spacing w:after="0" w:line="240" w:lineRule="auto"/>
        <w:ind w:firstLine="709"/>
        <w:jc w:val="center"/>
        <w:rPr>
          <w:rFonts w:ascii="Times New Roman" w:hAnsi="Times New Roman" w:cs="Times New Roman"/>
        </w:rPr>
      </w:pPr>
      <w:r w:rsidRPr="00CA73D9">
        <w:rPr>
          <w:rFonts w:ascii="Times New Roman" w:eastAsia="Times New Roman" w:hAnsi="Times New Roman" w:cs="Times New Roman"/>
          <w:b/>
          <w:sz w:val="24"/>
        </w:rPr>
        <w:t>Литературное чтение</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экстремальных ситуациях. Создание (устно) текста (небольшого рассказа-пояснения, отзыва) по заданной учителем тематике и с учетом особенностей слушателей.</w:t>
      </w:r>
    </w:p>
    <w:p w:rsidR="00D57E04" w:rsidRPr="00CA73D9" w:rsidRDefault="00D57E04" w:rsidP="00695DFB">
      <w:pPr>
        <w:pStyle w:val="a3"/>
        <w:spacing w:after="0" w:line="240" w:lineRule="auto"/>
        <w:ind w:firstLine="709"/>
        <w:jc w:val="center"/>
        <w:rPr>
          <w:rFonts w:ascii="Times New Roman" w:hAnsi="Times New Roman" w:cs="Times New Roman"/>
        </w:rPr>
      </w:pPr>
    </w:p>
    <w:p w:rsidR="00D57E04" w:rsidRPr="00CA73D9" w:rsidRDefault="00C0683A" w:rsidP="00695DFB">
      <w:pPr>
        <w:pStyle w:val="a3"/>
        <w:spacing w:after="0" w:line="240" w:lineRule="auto"/>
        <w:ind w:firstLine="709"/>
        <w:jc w:val="center"/>
        <w:rPr>
          <w:rFonts w:ascii="Times New Roman" w:hAnsi="Times New Roman" w:cs="Times New Roman"/>
        </w:rPr>
      </w:pPr>
      <w:r w:rsidRPr="00CA73D9">
        <w:rPr>
          <w:rFonts w:ascii="Times New Roman" w:eastAsia="Times New Roman" w:hAnsi="Times New Roman" w:cs="Times New Roman"/>
          <w:b/>
          <w:sz w:val="24"/>
        </w:rPr>
        <w:t>Окружающий мир</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xml:space="preserve"> Проведение наблюдений явлений природы (на примере своей местности). Наблюдение простейших опытов по изучению свойств воздуха. Наблюдение погоды и описание ее состояния. Измерение температуры воздуха, воды с помощью термометра. Наблюдение простейших опытов по изучению свойств воды.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xml:space="preserve"> Наблюдение простейших опытов по изучению свойств полезных ископаемых. Измерение температуры тела человека. Измерение веса и роста человека.</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xml:space="preserve"> Экскурсия по школе (учимся находить класс, свое место в классе и т.п.).</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Экскурсия по своему району или городу (путь домой). Экскурсия по своему району или городу (безопасное поведение на дороге). Экскурсия на одно из подразделений службы спасения МЧС с целью ознакомления с трудом спасателей.</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Лекарственные растения. Съедобные и ядовитые грибы, ягоды.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Основы ориентирования на местности. Ориентир. Компас.</w:t>
      </w:r>
    </w:p>
    <w:p w:rsidR="00D57E04" w:rsidRPr="00CA73D9" w:rsidRDefault="00C0683A" w:rsidP="00695DFB">
      <w:pPr>
        <w:pStyle w:val="a3"/>
        <w:spacing w:after="0" w:line="240" w:lineRule="auto"/>
        <w:ind w:firstLine="709"/>
        <w:jc w:val="center"/>
        <w:rPr>
          <w:rFonts w:ascii="Times New Roman" w:hAnsi="Times New Roman" w:cs="Times New Roman"/>
        </w:rPr>
      </w:pPr>
      <w:r w:rsidRPr="00CA73D9">
        <w:rPr>
          <w:rFonts w:ascii="Times New Roman" w:eastAsia="Times New Roman" w:hAnsi="Times New Roman" w:cs="Times New Roman"/>
          <w:b/>
          <w:sz w:val="24"/>
        </w:rPr>
        <w:t>Предметные результаты: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i/>
          <w:sz w:val="24"/>
        </w:rPr>
        <w:t>знать/понимать:</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правила поведения в школе, на уроке;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правила поведения в природе (в парке, в лесу, на реке и озере);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правила безопасного поведения на улицах;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 правила дорожного движения (поведение на перекрестках, улицах, игровых площадках, знаки дорожного движения, определяющие правила поведения пешеходов, пассажиров);</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правила пользования транспортом;</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 гигиену систем органов (личную гигиену);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режим дня школьника (чередование труда и отдыха в режиме дня);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приемы закаливание;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игры на воздухе как условие сохранения и укрепления здоровья;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основные правила обращения с газом, электричеством, водой;</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номера телефонов экстренной помощи;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приемы первой помощи при легких травмах (ушиб, порез, ожог), обморожении, перегреве;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правила противопожарной безопасности (основные правила обращения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с газом, электричеством, водой);</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правила сбора грибов и растений;</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i/>
          <w:sz w:val="24"/>
        </w:rPr>
        <w:t>уметь:</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объяснять правила поведения в различных ситуациях;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составлять режим дня школьника.</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sz w:val="24"/>
        </w:rPr>
        <w:t>Физическая культура.</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Целью является формирование у обучающихся начальной школы основ  здорового образа жизни.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Реализация данной цели связана с решением следующих образовательных задач:</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укрепление здоровья школьников посредством развития физических качеств и повышения функциональных возможностей жизнеобеспечивающих систем</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организма;</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формирование общих представлений о физической культуре, ее значении в жизни человека, роли в укреплении здоровья, физическом развитии физической подготовленности;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развитие интереса к самостоятельным занятиям физическими упражнениями, подвижным играм, формам активного отдыха и досуга;</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6"/>
        </w:rPr>
        <w:t xml:space="preserve">- </w:t>
      </w:r>
      <w:r w:rsidRPr="00CA73D9">
        <w:rPr>
          <w:rFonts w:ascii="Times New Roman" w:eastAsia="Times New Roman" w:hAnsi="Times New Roman" w:cs="Times New Roman"/>
          <w:sz w:val="24"/>
        </w:rPr>
        <w:t>обучение простейшим способам контроля физической нагрузки, по отдельным показателям.</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Предметные результаты.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i/>
          <w:sz w:val="24"/>
        </w:rPr>
        <w:t>Умения: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измерять (познавать) индивидуальные показатели физического развития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(длину и массу тела), развития основных физических качеств;</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организовывать и проводить со сверстниками подвижные игры и элементы соревнований, осуществлять их объективное судейство;</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с заданной дозировкой нагрузки;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характеризовать физическую нагрузку по показателю частоты пульса,</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регулировать ее напряженность во время занятий по развитию физических качеств;</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взаимодействовать со сверстниками по правилам проведения подвижных игр и соревнований.</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составлять режим дня;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выполнять простейшие закаливающие процедуры;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выполнять комплекс упражнений для формирования правильной осанки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измерять показатели осанки, физических качеств: частоты сердечных</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сокращений во время выполнения физических упражнений;</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организовывать и проводить подвижные игры (на спортивных площадках и в спортивных залах).</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подбирать комплексы</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lastRenderedPageBreak/>
        <w:t>- физических упражнений для утренней зарядки, физкультминуток,</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занятий по профилактике и коррекции нарушений осанки;</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упражнения на развитие физических качеств;</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дыхательные упражнения;</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sz w:val="24"/>
        </w:rPr>
        <w:t>- гимнастики для глаз.</w:t>
      </w:r>
    </w:p>
    <w:p w:rsidR="00D57E04" w:rsidRPr="00CA73D9" w:rsidRDefault="00C0683A" w:rsidP="00695DFB">
      <w:pPr>
        <w:pStyle w:val="a3"/>
        <w:spacing w:after="0" w:line="240" w:lineRule="auto"/>
        <w:ind w:firstLine="709"/>
        <w:jc w:val="both"/>
        <w:rPr>
          <w:rFonts w:ascii="Times New Roman" w:hAnsi="Times New Roman" w:cs="Times New Roman"/>
        </w:rPr>
      </w:pPr>
      <w:r w:rsidRPr="00CA73D9">
        <w:rPr>
          <w:rFonts w:ascii="Times New Roman" w:eastAsia="Times New Roman" w:hAnsi="Times New Roman" w:cs="Times New Roman"/>
          <w:b/>
          <w:sz w:val="24"/>
        </w:rPr>
        <w:t>Технология. Информационные технологии</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Предметные результаты:</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i/>
          <w:sz w:val="24"/>
        </w:rPr>
        <w:t>знать/понимать:</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роль трудовой деятельности в жизни человека;</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правила безопасного поведения и гигиены при работе с инструментами,</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бытовой техникой, компьютером;</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правила безопасности при работе с компьютером</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i/>
          <w:sz w:val="24"/>
        </w:rPr>
        <w:t>уметь:</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выполнять</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инструкции при решении учебных задач;</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правил поведения в компьютерном классе</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осуществлять организацию и планирование собственной трудовой деятельности, контроль за ее ходом и результатами;</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использовать приобретенные знания и умения в практической деятельности и повседневной жизни для:</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соблюдения правил личной гигиены и безопасных приемов работы</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с материалами, инструментами, бытовой техникой, средствами информационных и коммуникационных технологий.</w:t>
      </w:r>
    </w:p>
    <w:p w:rsidR="00D57E04" w:rsidRPr="00CA73D9" w:rsidRDefault="00C0683A" w:rsidP="00695DFB">
      <w:pPr>
        <w:pStyle w:val="a3"/>
        <w:spacing w:after="0" w:line="240" w:lineRule="auto"/>
        <w:ind w:firstLine="709"/>
        <w:rPr>
          <w:rFonts w:ascii="Times New Roman" w:hAnsi="Times New Roman" w:cs="Times New Roman"/>
        </w:rPr>
      </w:pPr>
      <w:r w:rsidRPr="00CA73D9">
        <w:rPr>
          <w:rFonts w:ascii="Times New Roman" w:eastAsia="Times New Roman" w:hAnsi="Times New Roman" w:cs="Times New Roman"/>
          <w:sz w:val="24"/>
        </w:rPr>
        <w:t>- правила безопасного поведения и гигиены при работе с инструментами, бытовой техникой, компьютером.</w:t>
      </w:r>
    </w:p>
    <w:p w:rsidR="00D57E04" w:rsidRPr="00CA73D9" w:rsidRDefault="00D57E04" w:rsidP="00695DFB">
      <w:pPr>
        <w:pStyle w:val="a3"/>
        <w:spacing w:after="0" w:line="240" w:lineRule="auto"/>
        <w:ind w:firstLine="709"/>
        <w:rPr>
          <w:rFonts w:ascii="Times New Roman" w:hAnsi="Times New Roman" w:cs="Times New Roman"/>
        </w:rPr>
      </w:pPr>
    </w:p>
    <w:p w:rsidR="00D57E04" w:rsidRPr="00CA73D9" w:rsidRDefault="00C0683A" w:rsidP="00695DFB">
      <w:pPr>
        <w:pStyle w:val="a3"/>
        <w:tabs>
          <w:tab w:val="left" w:pos="0"/>
        </w:tabs>
        <w:spacing w:after="0" w:line="240" w:lineRule="auto"/>
        <w:rPr>
          <w:rFonts w:ascii="Times New Roman" w:hAnsi="Times New Roman" w:cs="Times New Roman"/>
        </w:rPr>
      </w:pPr>
      <w:r w:rsidRPr="00CA73D9">
        <w:rPr>
          <w:rFonts w:ascii="Times New Roman" w:eastAsia="Times New Roman" w:hAnsi="Times New Roman" w:cs="Times New Roman"/>
          <w:b/>
          <w:color w:val="000000"/>
          <w:sz w:val="24"/>
        </w:rPr>
        <w:t>1.2.5.</w:t>
      </w:r>
      <w:r w:rsidRPr="00CA73D9">
        <w:rPr>
          <w:rFonts w:ascii="Times New Roman" w:eastAsia="Times New Roman" w:hAnsi="Times New Roman" w:cs="Times New Roman"/>
          <w:color w:val="000000"/>
          <w:sz w:val="24"/>
        </w:rPr>
        <w:t xml:space="preserve"> </w:t>
      </w:r>
      <w:r w:rsidRPr="00CA73D9">
        <w:rPr>
          <w:rFonts w:ascii="Times New Roman" w:eastAsia="Times New Roman" w:hAnsi="Times New Roman" w:cs="Times New Roman"/>
          <w:b/>
          <w:color w:val="000000"/>
          <w:sz w:val="24"/>
        </w:rPr>
        <w:t xml:space="preserve"> Программа коррекционной работы</w:t>
      </w:r>
    </w:p>
    <w:p w:rsidR="00D57E04" w:rsidRPr="00CA73D9" w:rsidRDefault="00D57E04" w:rsidP="00695DFB">
      <w:pPr>
        <w:pStyle w:val="a3"/>
        <w:tabs>
          <w:tab w:val="left" w:pos="0"/>
        </w:tabs>
        <w:spacing w:after="0" w:line="240" w:lineRule="auto"/>
        <w:rPr>
          <w:rFonts w:ascii="Times New Roman" w:hAnsi="Times New Roman" w:cs="Times New Roman"/>
        </w:rPr>
      </w:pPr>
    </w:p>
    <w:p w:rsidR="00D57E04" w:rsidRPr="00CA73D9" w:rsidRDefault="00C0683A" w:rsidP="00695DFB">
      <w:pPr>
        <w:pStyle w:val="a3"/>
        <w:tabs>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Программа коррекционной работы направлена</w:t>
      </w:r>
      <w:r w:rsidRPr="00CA73D9">
        <w:rPr>
          <w:rFonts w:ascii="Times New Roman" w:eastAsia="Times New Roman" w:hAnsi="Times New Roman" w:cs="Times New Roman"/>
          <w:color w:val="000000"/>
          <w:sz w:val="24"/>
        </w:rPr>
        <w:t xml:space="preserve"> на</w:t>
      </w:r>
      <w:r w:rsidRPr="00CA73D9">
        <w:rPr>
          <w:rFonts w:ascii="Times New Roman" w:eastAsia="Times New Roman" w:hAnsi="Times New Roman" w:cs="Times New Roman"/>
          <w:b/>
          <w:color w:val="000000"/>
          <w:sz w:val="24"/>
        </w:rPr>
        <w:t xml:space="preserve"> </w:t>
      </w:r>
      <w:r w:rsidRPr="00CA73D9">
        <w:rPr>
          <w:rFonts w:ascii="Times New Roman" w:eastAsia="Times New Roman" w:hAnsi="Times New Roman" w:cs="Times New Roman"/>
          <w:color w:val="000000"/>
          <w:sz w:val="24"/>
        </w:rPr>
        <w:t>создание системы комплексной помощи детям, испытывающих затруднения в освоении основной образовательной программы начального общего образования, их социальную адаптацию, а также детям-инвалидам, детям с тяжелыми формами хронических заболеваний.</w:t>
      </w:r>
    </w:p>
    <w:p w:rsidR="00D57E04" w:rsidRPr="00CA73D9" w:rsidRDefault="00C0683A" w:rsidP="00695DFB">
      <w:pPr>
        <w:pStyle w:val="a3"/>
        <w:tabs>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 xml:space="preserve">Цель: </w:t>
      </w:r>
      <w:r w:rsidRPr="00CA73D9">
        <w:rPr>
          <w:rFonts w:ascii="Times New Roman" w:eastAsia="Times New Roman" w:hAnsi="Times New Roman" w:cs="Times New Roman"/>
          <w:sz w:val="24"/>
        </w:rPr>
        <w:t xml:space="preserve">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D57E04" w:rsidRPr="00CA73D9" w:rsidRDefault="00C0683A" w:rsidP="00695DFB">
      <w:pPr>
        <w:pStyle w:val="a3"/>
        <w:tabs>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Задачи программы:</w:t>
      </w:r>
    </w:p>
    <w:p w:rsidR="00D57E04" w:rsidRPr="00CA73D9" w:rsidRDefault="00C0683A" w:rsidP="00695DFB">
      <w:pPr>
        <w:pStyle w:val="a3"/>
        <w:numPr>
          <w:ilvl w:val="0"/>
          <w:numId w:val="26"/>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своевременное выявление детей с трудностями адаптации к обучению в школе;</w:t>
      </w:r>
    </w:p>
    <w:p w:rsidR="00D57E04" w:rsidRPr="00CA73D9" w:rsidRDefault="00C0683A" w:rsidP="00695DFB">
      <w:pPr>
        <w:pStyle w:val="a3"/>
        <w:numPr>
          <w:ilvl w:val="0"/>
          <w:numId w:val="26"/>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определение особых образовательных потребностей детей данной категории;</w:t>
      </w:r>
    </w:p>
    <w:p w:rsidR="00D57E04" w:rsidRPr="00CA73D9" w:rsidRDefault="00C0683A" w:rsidP="00695DFB">
      <w:pPr>
        <w:pStyle w:val="a3"/>
        <w:numPr>
          <w:ilvl w:val="0"/>
          <w:numId w:val="26"/>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w:t>
      </w:r>
    </w:p>
    <w:p w:rsidR="00D57E04" w:rsidRPr="00CA73D9" w:rsidRDefault="00C0683A" w:rsidP="00695DFB">
      <w:pPr>
        <w:pStyle w:val="a3"/>
        <w:numPr>
          <w:ilvl w:val="0"/>
          <w:numId w:val="26"/>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создание условий, способствующих освоению детьми основной образовательной программы начального общего образования и их интеграции в образовательном учреждении;</w:t>
      </w:r>
    </w:p>
    <w:p w:rsidR="00D57E04" w:rsidRPr="00CA73D9" w:rsidRDefault="00C0683A" w:rsidP="00695DFB">
      <w:pPr>
        <w:pStyle w:val="a3"/>
        <w:numPr>
          <w:ilvl w:val="0"/>
          <w:numId w:val="26"/>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осуществление индивидуально ориентированной психолого-медико-педагогической помощи с учётом индивидуальных возможностей детей;</w:t>
      </w:r>
    </w:p>
    <w:p w:rsidR="00D57E04" w:rsidRPr="00CA73D9" w:rsidRDefault="00C0683A" w:rsidP="00695DFB">
      <w:pPr>
        <w:pStyle w:val="a3"/>
        <w:numPr>
          <w:ilvl w:val="0"/>
          <w:numId w:val="26"/>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разработка и реализация индивидуальных учебных планов, организация индивидуальных и (или) групповых занятий;</w:t>
      </w:r>
    </w:p>
    <w:p w:rsidR="00D57E04" w:rsidRPr="00CA73D9" w:rsidRDefault="00C0683A" w:rsidP="00695DFB">
      <w:pPr>
        <w:pStyle w:val="a3"/>
        <w:numPr>
          <w:ilvl w:val="0"/>
          <w:numId w:val="26"/>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обеспечение возможности обучения и воспитания по дополнительным образовательным программам;</w:t>
      </w:r>
    </w:p>
    <w:p w:rsidR="00D57E04" w:rsidRPr="00CA73D9" w:rsidRDefault="00C0683A" w:rsidP="00695DFB">
      <w:pPr>
        <w:pStyle w:val="a3"/>
        <w:numPr>
          <w:ilvl w:val="0"/>
          <w:numId w:val="26"/>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реализация системы мероприятий по социальной адаптации детей;</w:t>
      </w:r>
    </w:p>
    <w:p w:rsidR="00D57E04" w:rsidRPr="00CA73D9" w:rsidRDefault="00C0683A" w:rsidP="00695DFB">
      <w:pPr>
        <w:pStyle w:val="a3"/>
        <w:numPr>
          <w:ilvl w:val="0"/>
          <w:numId w:val="26"/>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названных категорий.</w:t>
      </w:r>
    </w:p>
    <w:p w:rsidR="00D57E04" w:rsidRPr="00CA73D9" w:rsidRDefault="00C0683A" w:rsidP="00695DFB">
      <w:pPr>
        <w:pStyle w:val="a3"/>
        <w:tabs>
          <w:tab w:val="left" w:pos="993"/>
        </w:tabs>
        <w:spacing w:after="0" w:line="240" w:lineRule="auto"/>
        <w:ind w:firstLine="567"/>
        <w:rPr>
          <w:rFonts w:ascii="Times New Roman" w:hAnsi="Times New Roman" w:cs="Times New Roman"/>
        </w:rPr>
      </w:pPr>
      <w:r w:rsidRPr="00CA73D9">
        <w:rPr>
          <w:rFonts w:ascii="Times New Roman" w:eastAsia="Times New Roman" w:hAnsi="Times New Roman" w:cs="Times New Roman"/>
          <w:b/>
          <w:color w:val="000000"/>
          <w:sz w:val="24"/>
        </w:rPr>
        <w:t xml:space="preserve">Формы обучения: </w:t>
      </w:r>
    </w:p>
    <w:p w:rsidR="00D57E04" w:rsidRPr="00CA73D9" w:rsidRDefault="00C0683A" w:rsidP="00695DFB">
      <w:pPr>
        <w:pStyle w:val="a3"/>
        <w:numPr>
          <w:ilvl w:val="0"/>
          <w:numId w:val="27"/>
        </w:numPr>
        <w:tabs>
          <w:tab w:val="left" w:pos="142"/>
          <w:tab w:val="left" w:pos="993"/>
        </w:tabs>
        <w:spacing w:after="0" w:line="240" w:lineRule="auto"/>
        <w:ind w:left="0" w:firstLine="567"/>
        <w:rPr>
          <w:rFonts w:ascii="Times New Roman" w:hAnsi="Times New Roman" w:cs="Times New Roman"/>
        </w:rPr>
      </w:pPr>
      <w:r w:rsidRPr="00CA73D9">
        <w:rPr>
          <w:rFonts w:ascii="Times New Roman" w:eastAsia="Times New Roman" w:hAnsi="Times New Roman" w:cs="Times New Roman"/>
          <w:sz w:val="24"/>
        </w:rPr>
        <w:t xml:space="preserve">очная, </w:t>
      </w:r>
    </w:p>
    <w:p w:rsidR="00D57E04" w:rsidRPr="00CA73D9" w:rsidRDefault="00C0683A" w:rsidP="00695DFB">
      <w:pPr>
        <w:pStyle w:val="a3"/>
        <w:numPr>
          <w:ilvl w:val="0"/>
          <w:numId w:val="27"/>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обучение по индивидуальной программе, с использованием надомной формы обучения;</w:t>
      </w:r>
    </w:p>
    <w:p w:rsidR="00D57E04" w:rsidRPr="00CA73D9" w:rsidRDefault="00C0683A" w:rsidP="00695DFB">
      <w:pPr>
        <w:pStyle w:val="a3"/>
        <w:numPr>
          <w:ilvl w:val="0"/>
          <w:numId w:val="27"/>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семейное образование.</w:t>
      </w:r>
    </w:p>
    <w:p w:rsidR="00D57E04" w:rsidRPr="00CA73D9" w:rsidRDefault="00C0683A" w:rsidP="00695DFB">
      <w:pPr>
        <w:pStyle w:val="a3"/>
        <w:tabs>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Содержание программы коррекционной работы определяют следующие </w:t>
      </w:r>
      <w:r w:rsidRPr="00CA73D9">
        <w:rPr>
          <w:rFonts w:ascii="Times New Roman" w:eastAsia="Times New Roman" w:hAnsi="Times New Roman" w:cs="Times New Roman"/>
          <w:b/>
          <w:color w:val="000000"/>
          <w:sz w:val="24"/>
        </w:rPr>
        <w:t>принципы</w:t>
      </w:r>
      <w:r w:rsidRPr="00CA73D9">
        <w:rPr>
          <w:rFonts w:ascii="Times New Roman" w:eastAsia="Times New Roman" w:hAnsi="Times New Roman" w:cs="Times New Roman"/>
          <w:color w:val="000000"/>
          <w:sz w:val="24"/>
        </w:rPr>
        <w:t>:</w:t>
      </w:r>
    </w:p>
    <w:p w:rsidR="00D57E04" w:rsidRPr="00CA73D9" w:rsidRDefault="00C0683A" w:rsidP="00695DFB">
      <w:pPr>
        <w:pStyle w:val="a3"/>
        <w:numPr>
          <w:ilvl w:val="0"/>
          <w:numId w:val="28"/>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Соблюдение интересов ребёнка. </w:t>
      </w:r>
    </w:p>
    <w:p w:rsidR="00D57E04" w:rsidRPr="00CA73D9" w:rsidRDefault="00C0683A" w:rsidP="00695DFB">
      <w:pPr>
        <w:pStyle w:val="a3"/>
        <w:numPr>
          <w:ilvl w:val="0"/>
          <w:numId w:val="28"/>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Системность.</w:t>
      </w:r>
    </w:p>
    <w:p w:rsidR="00D57E04" w:rsidRPr="00CA73D9" w:rsidRDefault="00C0683A" w:rsidP="00695DFB">
      <w:pPr>
        <w:pStyle w:val="a3"/>
        <w:numPr>
          <w:ilvl w:val="0"/>
          <w:numId w:val="28"/>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Непрерывность. </w:t>
      </w:r>
    </w:p>
    <w:p w:rsidR="00D57E04" w:rsidRPr="00CA73D9" w:rsidRDefault="00C0683A" w:rsidP="00695DFB">
      <w:pPr>
        <w:pStyle w:val="a3"/>
        <w:numPr>
          <w:ilvl w:val="0"/>
          <w:numId w:val="28"/>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Вариативность. </w:t>
      </w:r>
    </w:p>
    <w:p w:rsidR="00D57E04" w:rsidRPr="00CA73D9" w:rsidRDefault="00C0683A" w:rsidP="00695DFB">
      <w:pPr>
        <w:pStyle w:val="a3"/>
        <w:numPr>
          <w:ilvl w:val="0"/>
          <w:numId w:val="28"/>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z w:val="24"/>
        </w:rPr>
        <w:t>Рекомендательный характер оказания помощи.</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Направления работы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ab/>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D57E04" w:rsidRPr="00CA73D9" w:rsidRDefault="00C0683A" w:rsidP="00695DFB">
      <w:pPr>
        <w:pStyle w:val="a3"/>
        <w:numPr>
          <w:ilvl w:val="0"/>
          <w:numId w:val="29"/>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b/>
          <w:i/>
          <w:sz w:val="24"/>
        </w:rPr>
        <w:t xml:space="preserve"> диагностическая работа</w:t>
      </w:r>
      <w:r w:rsidRPr="00CA73D9">
        <w:rPr>
          <w:rFonts w:ascii="Times New Roman" w:eastAsia="Times New Roman" w:hAnsi="Times New Roman" w:cs="Times New Roman"/>
          <w:sz w:val="24"/>
        </w:rPr>
        <w:t>;</w:t>
      </w:r>
    </w:p>
    <w:p w:rsidR="00D57E04" w:rsidRPr="00CA73D9" w:rsidRDefault="00C0683A" w:rsidP="00695DFB">
      <w:pPr>
        <w:pStyle w:val="a3"/>
        <w:numPr>
          <w:ilvl w:val="0"/>
          <w:numId w:val="29"/>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b/>
          <w:i/>
          <w:sz w:val="24"/>
        </w:rPr>
        <w:t>коррекционно-развивающая работа</w:t>
      </w:r>
      <w:r w:rsidRPr="00CA73D9">
        <w:rPr>
          <w:rFonts w:ascii="Times New Roman" w:eastAsia="Times New Roman" w:hAnsi="Times New Roman" w:cs="Times New Roman"/>
          <w:sz w:val="24"/>
        </w:rPr>
        <w:t>;</w:t>
      </w:r>
    </w:p>
    <w:p w:rsidR="00D57E04" w:rsidRPr="00CA73D9" w:rsidRDefault="00C0683A" w:rsidP="00695DFB">
      <w:pPr>
        <w:pStyle w:val="a3"/>
        <w:numPr>
          <w:ilvl w:val="0"/>
          <w:numId w:val="29"/>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b/>
          <w:i/>
          <w:sz w:val="24"/>
        </w:rPr>
        <w:t>консультативная работа</w:t>
      </w:r>
      <w:r w:rsidRPr="00CA73D9">
        <w:rPr>
          <w:rFonts w:ascii="Times New Roman" w:eastAsia="Times New Roman" w:hAnsi="Times New Roman" w:cs="Times New Roman"/>
          <w:sz w:val="24"/>
        </w:rPr>
        <w:t>;</w:t>
      </w:r>
    </w:p>
    <w:p w:rsidR="00D57E04" w:rsidRPr="00CA73D9" w:rsidRDefault="00C0683A" w:rsidP="00695DFB">
      <w:pPr>
        <w:pStyle w:val="a3"/>
        <w:numPr>
          <w:ilvl w:val="0"/>
          <w:numId w:val="29"/>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b/>
          <w:i/>
          <w:sz w:val="24"/>
        </w:rPr>
        <w:t>информационно-просветительская работа</w:t>
      </w:r>
      <w:r w:rsidRPr="00CA73D9">
        <w:rPr>
          <w:rFonts w:ascii="Times New Roman" w:eastAsia="Times New Roman" w:hAnsi="Times New Roman" w:cs="Times New Roman"/>
          <w:sz w:val="24"/>
        </w:rPr>
        <w:t>.</w:t>
      </w:r>
    </w:p>
    <w:p w:rsidR="00D57E04" w:rsidRPr="00CA73D9" w:rsidRDefault="00D57E04" w:rsidP="00695DFB">
      <w:pPr>
        <w:pStyle w:val="a3"/>
        <w:tabs>
          <w:tab w:val="left" w:pos="567"/>
        </w:tabs>
        <w:spacing w:after="0" w:line="240" w:lineRule="auto"/>
        <w:ind w:left="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Диагностическая работа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Цель:</w:t>
      </w:r>
      <w:r w:rsidRPr="00CA73D9">
        <w:rPr>
          <w:rFonts w:ascii="Times New Roman" w:eastAsia="Times New Roman" w:hAnsi="Times New Roman" w:cs="Times New Roman"/>
          <w:color w:val="000000"/>
          <w:sz w:val="24"/>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Диагностическая работа</w:t>
      </w:r>
      <w:r w:rsidRPr="00CA73D9">
        <w:rPr>
          <w:rFonts w:ascii="Times New Roman" w:eastAsia="Times New Roman" w:hAnsi="Times New Roman" w:cs="Times New Roman"/>
          <w:i/>
          <w:color w:val="000000"/>
          <w:sz w:val="24"/>
        </w:rPr>
        <w:t xml:space="preserve"> </w:t>
      </w:r>
      <w:r w:rsidRPr="00CA73D9">
        <w:rPr>
          <w:rFonts w:ascii="Times New Roman" w:eastAsia="Times New Roman" w:hAnsi="Times New Roman" w:cs="Times New Roman"/>
          <w:color w:val="000000"/>
          <w:sz w:val="24"/>
        </w:rPr>
        <w:t>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своевременное выявление детей, нуждающихся в помощи;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—сбор сведений о ребёнке на основании диагностической информации от классных руководителей;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определение зоны ближайшего развития обучающегося, выявление его резервных возможностей;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изучение развития эмоционально-волевой сферы и личностных особенностей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изучение социальной ситуации развития и условий семейного воспитания ребёнка.</w:t>
      </w:r>
    </w:p>
    <w:p w:rsidR="00D57E04" w:rsidRPr="00CA73D9" w:rsidRDefault="00D57E04" w:rsidP="00695DFB">
      <w:pPr>
        <w:pStyle w:val="a3"/>
        <w:spacing w:after="0" w:line="240" w:lineRule="auto"/>
        <w:ind w:firstLine="567"/>
        <w:jc w:val="both"/>
        <w:rPr>
          <w:rFonts w:ascii="Times New Roman" w:hAnsi="Times New Roman" w:cs="Times New Roman"/>
        </w:rPr>
      </w:pPr>
    </w:p>
    <w:tbl>
      <w:tblPr>
        <w:tblW w:w="0" w:type="auto"/>
        <w:tblInd w:w="95" w:type="dxa"/>
        <w:tblBorders>
          <w:top w:val="single" w:sz="8" w:space="0" w:color="000001"/>
          <w:left w:val="single" w:sz="8" w:space="0" w:color="000001"/>
          <w:bottom w:val="single" w:sz="8" w:space="0" w:color="000001"/>
        </w:tblBorders>
        <w:tblCellMar>
          <w:left w:w="10" w:type="dxa"/>
          <w:right w:w="10" w:type="dxa"/>
        </w:tblCellMar>
        <w:tblLook w:val="0000" w:firstRow="0" w:lastRow="0" w:firstColumn="0" w:lastColumn="0" w:noHBand="0" w:noVBand="0"/>
      </w:tblPr>
      <w:tblGrid>
        <w:gridCol w:w="1926"/>
        <w:gridCol w:w="2080"/>
        <w:gridCol w:w="27"/>
        <w:gridCol w:w="2229"/>
        <w:gridCol w:w="2020"/>
        <w:gridCol w:w="1990"/>
      </w:tblGrid>
      <w:tr w:rsidR="00D57E04" w:rsidRPr="00CA73D9">
        <w:trPr>
          <w:trHeight w:val="728"/>
        </w:trPr>
        <w:tc>
          <w:tcPr>
            <w:tcW w:w="2003"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b/>
                <w:sz w:val="24"/>
              </w:rPr>
              <w:t>Задачи</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b/>
                <w:sz w:val="24"/>
              </w:rPr>
              <w:t>(направления деятельности)</w:t>
            </w:r>
          </w:p>
        </w:tc>
        <w:tc>
          <w:tcPr>
            <w:tcW w:w="4035"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ight="179"/>
              <w:rPr>
                <w:rFonts w:ascii="Times New Roman" w:hAnsi="Times New Roman" w:cs="Times New Roman"/>
              </w:rPr>
            </w:pPr>
            <w:r w:rsidRPr="00CA73D9">
              <w:rPr>
                <w:rFonts w:ascii="Times New Roman" w:eastAsia="Times New Roman" w:hAnsi="Times New Roman" w:cs="Times New Roman"/>
                <w:b/>
                <w:sz w:val="24"/>
              </w:rPr>
              <w:t>Планируемые результаты</w:t>
            </w:r>
          </w:p>
        </w:tc>
        <w:tc>
          <w:tcPr>
            <w:tcW w:w="6115" w:type="dxa"/>
            <w:gridSpan w:val="2"/>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b/>
                <w:sz w:val="24"/>
              </w:rPr>
              <w:t>Виды и формы деятельности,</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b/>
                <w:sz w:val="24"/>
              </w:rPr>
              <w:t>мероприятия</w:t>
            </w:r>
          </w:p>
        </w:tc>
        <w:tc>
          <w:tcPr>
            <w:tcW w:w="7850"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Pr>
                <w:rFonts w:ascii="Times New Roman" w:hAnsi="Times New Roman" w:cs="Times New Roman"/>
              </w:rPr>
            </w:pPr>
            <w:r w:rsidRPr="00CA73D9">
              <w:rPr>
                <w:rFonts w:ascii="Times New Roman" w:eastAsia="Times New Roman" w:hAnsi="Times New Roman" w:cs="Times New Roman"/>
                <w:b/>
                <w:sz w:val="24"/>
              </w:rPr>
              <w:t>Сроки</w:t>
            </w:r>
          </w:p>
          <w:p w:rsidR="00D57E04" w:rsidRPr="00CA73D9" w:rsidRDefault="00C0683A" w:rsidP="00695DFB">
            <w:pPr>
              <w:pStyle w:val="a3"/>
              <w:suppressLineNumbers/>
              <w:spacing w:after="0" w:line="240" w:lineRule="auto"/>
              <w:ind w:left="-105"/>
              <w:rPr>
                <w:rFonts w:ascii="Times New Roman" w:hAnsi="Times New Roman" w:cs="Times New Roman"/>
              </w:rPr>
            </w:pPr>
            <w:r w:rsidRPr="00CA73D9">
              <w:rPr>
                <w:rFonts w:ascii="Times New Roman" w:eastAsia="Times New Roman" w:hAnsi="Times New Roman" w:cs="Times New Roman"/>
                <w:b/>
                <w:sz w:val="24"/>
              </w:rPr>
              <w:t>(периодичность в течение года)</w:t>
            </w:r>
          </w:p>
        </w:tc>
        <w:tc>
          <w:tcPr>
            <w:tcW w:w="945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ight="-105"/>
              <w:rPr>
                <w:rFonts w:ascii="Times New Roman" w:hAnsi="Times New Roman" w:cs="Times New Roman"/>
              </w:rPr>
            </w:pPr>
            <w:r w:rsidRPr="00CA73D9">
              <w:rPr>
                <w:rFonts w:ascii="Times New Roman" w:eastAsia="Times New Roman" w:hAnsi="Times New Roman" w:cs="Times New Roman"/>
                <w:b/>
                <w:sz w:val="24"/>
              </w:rPr>
              <w:t>Ответственные</w:t>
            </w:r>
          </w:p>
        </w:tc>
      </w:tr>
      <w:tr w:rsidR="00D57E04" w:rsidRPr="00CA73D9">
        <w:trPr>
          <w:trHeight w:val="340"/>
        </w:trPr>
        <w:tc>
          <w:tcPr>
            <w:tcW w:w="1891" w:type="dxa"/>
            <w:gridSpan w:val="6"/>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ight="179"/>
              <w:jc w:val="center"/>
              <w:rPr>
                <w:rFonts w:ascii="Times New Roman" w:hAnsi="Times New Roman" w:cs="Times New Roman"/>
              </w:rPr>
            </w:pPr>
            <w:r w:rsidRPr="00CA73D9">
              <w:rPr>
                <w:rFonts w:ascii="Times New Roman" w:eastAsia="Times New Roman" w:hAnsi="Times New Roman" w:cs="Times New Roman"/>
                <w:b/>
                <w:sz w:val="24"/>
              </w:rPr>
              <w:t>Медицинская диагностика</w:t>
            </w:r>
          </w:p>
        </w:tc>
      </w:tr>
      <w:tr w:rsidR="00D57E04" w:rsidRPr="00CA73D9">
        <w:trPr>
          <w:trHeight w:val="1965"/>
        </w:trPr>
        <w:tc>
          <w:tcPr>
            <w:tcW w:w="2003"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Определить состояние физического и психического здоровья детей.</w:t>
            </w:r>
          </w:p>
        </w:tc>
        <w:tc>
          <w:tcPr>
            <w:tcW w:w="4035"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ight="-105"/>
              <w:rPr>
                <w:rFonts w:ascii="Times New Roman" w:hAnsi="Times New Roman" w:cs="Times New Roman"/>
              </w:rPr>
            </w:pPr>
            <w:r w:rsidRPr="00CA73D9">
              <w:rPr>
                <w:rFonts w:ascii="Times New Roman" w:eastAsia="Times New Roman" w:hAnsi="Times New Roman" w:cs="Times New Roman"/>
                <w:sz w:val="24"/>
              </w:rPr>
              <w:t>Выявление состояния физического и психического здоровья детей.</w:t>
            </w:r>
          </w:p>
        </w:tc>
        <w:tc>
          <w:tcPr>
            <w:tcW w:w="6115" w:type="dxa"/>
            <w:gridSpan w:val="2"/>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Изучение истории развития ребенка, беседа с родителями,</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наблюдение классного руководителя,</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анализ работ обучающихся </w:t>
            </w:r>
          </w:p>
        </w:tc>
        <w:tc>
          <w:tcPr>
            <w:tcW w:w="7850"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Pr>
                <w:rFonts w:ascii="Times New Roman" w:hAnsi="Times New Roman" w:cs="Times New Roman"/>
              </w:rPr>
            </w:pPr>
            <w:r w:rsidRPr="00CA73D9">
              <w:rPr>
                <w:rFonts w:ascii="Times New Roman" w:eastAsia="Times New Roman" w:hAnsi="Times New Roman" w:cs="Times New Roman"/>
                <w:sz w:val="24"/>
              </w:rPr>
              <w:t>сентябрь</w:t>
            </w:r>
          </w:p>
        </w:tc>
        <w:tc>
          <w:tcPr>
            <w:tcW w:w="9458" w:type="dxa"/>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Классный руководитель</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Медицинский работник</w:t>
            </w:r>
          </w:p>
        </w:tc>
      </w:tr>
      <w:tr w:rsidR="00D57E04" w:rsidRPr="00CA73D9">
        <w:trPr>
          <w:trHeight w:val="390"/>
        </w:trPr>
        <w:tc>
          <w:tcPr>
            <w:tcW w:w="1891" w:type="dxa"/>
            <w:gridSpan w:val="6"/>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ight="179"/>
              <w:jc w:val="center"/>
              <w:rPr>
                <w:rFonts w:ascii="Times New Roman" w:hAnsi="Times New Roman" w:cs="Times New Roman"/>
              </w:rPr>
            </w:pPr>
            <w:r w:rsidRPr="00CA73D9">
              <w:rPr>
                <w:rFonts w:ascii="Times New Roman" w:eastAsia="Times New Roman" w:hAnsi="Times New Roman" w:cs="Times New Roman"/>
                <w:b/>
                <w:sz w:val="24"/>
              </w:rPr>
              <w:t>Психолого-педагогическая диагностика</w:t>
            </w:r>
          </w:p>
        </w:tc>
      </w:tr>
      <w:tr w:rsidR="00D57E04" w:rsidRPr="00CA73D9">
        <w:trPr>
          <w:trHeight w:val="1"/>
        </w:trPr>
        <w:tc>
          <w:tcPr>
            <w:tcW w:w="2003"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Первичная диагностика для выявления группы «риска»</w:t>
            </w:r>
          </w:p>
        </w:tc>
        <w:tc>
          <w:tcPr>
            <w:tcW w:w="4035"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ight="-105"/>
              <w:rPr>
                <w:rFonts w:ascii="Times New Roman" w:hAnsi="Times New Roman" w:cs="Times New Roman"/>
              </w:rPr>
            </w:pPr>
            <w:r w:rsidRPr="00CA73D9">
              <w:rPr>
                <w:rFonts w:ascii="Times New Roman" w:eastAsia="Times New Roman" w:hAnsi="Times New Roman" w:cs="Times New Roman"/>
                <w:sz w:val="24"/>
              </w:rPr>
              <w:t xml:space="preserve">Создание банка данных обучающихся, нуждающихся в </w:t>
            </w:r>
            <w:r w:rsidRPr="00CA73D9">
              <w:rPr>
                <w:rFonts w:ascii="Times New Roman" w:eastAsia="Times New Roman" w:hAnsi="Times New Roman" w:cs="Times New Roman"/>
                <w:sz w:val="24"/>
              </w:rPr>
              <w:lastRenderedPageBreak/>
              <w:t>специализированной помощи</w:t>
            </w:r>
          </w:p>
          <w:p w:rsidR="00D57E04" w:rsidRPr="00CA73D9" w:rsidRDefault="00C0683A" w:rsidP="00695DFB">
            <w:pPr>
              <w:pStyle w:val="a3"/>
              <w:suppressLineNumbers/>
              <w:spacing w:after="0" w:line="240" w:lineRule="auto"/>
              <w:ind w:left="-105" w:right="-105"/>
              <w:rPr>
                <w:rFonts w:ascii="Times New Roman" w:hAnsi="Times New Roman" w:cs="Times New Roman"/>
              </w:rPr>
            </w:pPr>
            <w:r w:rsidRPr="00CA73D9">
              <w:rPr>
                <w:rFonts w:ascii="Times New Roman" w:eastAsia="Times New Roman" w:hAnsi="Times New Roman" w:cs="Times New Roman"/>
                <w:sz w:val="24"/>
              </w:rPr>
              <w:t>Формирование характеристики образовательной ситуации в ОУ</w:t>
            </w:r>
          </w:p>
        </w:tc>
        <w:tc>
          <w:tcPr>
            <w:tcW w:w="6115" w:type="dxa"/>
            <w:gridSpan w:val="2"/>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Наблюдение, логопедическое и психологическое обследование;</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анкетирование родителей, беседы с педагогами</w:t>
            </w:r>
          </w:p>
        </w:tc>
        <w:tc>
          <w:tcPr>
            <w:tcW w:w="7850"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Pr>
                <w:rFonts w:ascii="Times New Roman" w:hAnsi="Times New Roman" w:cs="Times New Roman"/>
              </w:rPr>
            </w:pPr>
            <w:r w:rsidRPr="00CA73D9">
              <w:rPr>
                <w:rFonts w:ascii="Times New Roman" w:eastAsia="Times New Roman" w:hAnsi="Times New Roman" w:cs="Times New Roman"/>
                <w:sz w:val="24"/>
              </w:rPr>
              <w:lastRenderedPageBreak/>
              <w:t>сентябрь</w:t>
            </w:r>
          </w:p>
        </w:tc>
        <w:tc>
          <w:tcPr>
            <w:tcW w:w="9458" w:type="dxa"/>
            <w:tcBorders>
              <w:left w:val="single" w:sz="8" w:space="0" w:color="000001"/>
              <w:bottom w:val="single" w:sz="4"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Классный руководитель</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Учитель-логопед </w:t>
            </w:r>
          </w:p>
        </w:tc>
      </w:tr>
      <w:tr w:rsidR="00D57E04" w:rsidRPr="00CA73D9">
        <w:trPr>
          <w:trHeight w:val="1"/>
        </w:trPr>
        <w:tc>
          <w:tcPr>
            <w:tcW w:w="20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Углубленная диагностика детей с ОВЗ</w:t>
            </w:r>
          </w:p>
        </w:tc>
        <w:tc>
          <w:tcPr>
            <w:tcW w:w="4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tabs>
                <w:tab w:val="left" w:pos="1528"/>
              </w:tabs>
              <w:spacing w:after="0" w:line="240" w:lineRule="auto"/>
              <w:ind w:left="-105" w:right="-105"/>
              <w:rPr>
                <w:rFonts w:ascii="Times New Roman" w:hAnsi="Times New Roman" w:cs="Times New Roman"/>
              </w:rPr>
            </w:pPr>
            <w:r w:rsidRPr="00CA73D9">
              <w:rPr>
                <w:rFonts w:ascii="Times New Roman" w:eastAsia="Times New Roman" w:hAnsi="Times New Roman" w:cs="Times New Roman"/>
                <w:sz w:val="24"/>
              </w:rPr>
              <w:t>Получение объективных сведений об обучающемся на основании диагностической информации специалистов разного профиля</w:t>
            </w:r>
          </w:p>
        </w:tc>
        <w:tc>
          <w:tcPr>
            <w:tcW w:w="61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Диагностирование.</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Заполнение диагностических документов специалистами (Речевой карты, протокола обследования) </w:t>
            </w:r>
          </w:p>
        </w:tc>
        <w:tc>
          <w:tcPr>
            <w:tcW w:w="7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Pr>
                <w:rFonts w:ascii="Times New Roman" w:hAnsi="Times New Roman" w:cs="Times New Roman"/>
              </w:rPr>
            </w:pPr>
            <w:r w:rsidRPr="00CA73D9">
              <w:rPr>
                <w:rFonts w:ascii="Times New Roman" w:eastAsia="Times New Roman" w:hAnsi="Times New Roman" w:cs="Times New Roman"/>
                <w:sz w:val="24"/>
              </w:rPr>
              <w:t>сентябрь</w:t>
            </w:r>
          </w:p>
        </w:tc>
        <w:tc>
          <w:tcPr>
            <w:tcW w:w="94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Педагог-психолог</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Учитель-логопед </w:t>
            </w:r>
          </w:p>
        </w:tc>
      </w:tr>
      <w:tr w:rsidR="00D57E04" w:rsidRPr="00CA73D9">
        <w:trPr>
          <w:trHeight w:val="1"/>
        </w:trPr>
        <w:tc>
          <w:tcPr>
            <w:tcW w:w="20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Проанализировать причины возникновения трудностей в обучении.</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Выявить резервные возможности</w:t>
            </w:r>
          </w:p>
        </w:tc>
        <w:tc>
          <w:tcPr>
            <w:tcW w:w="40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ight="-105"/>
              <w:rPr>
                <w:rFonts w:ascii="Times New Roman" w:hAnsi="Times New Roman" w:cs="Times New Roman"/>
              </w:rPr>
            </w:pPr>
            <w:r w:rsidRPr="00CA73D9">
              <w:rPr>
                <w:rFonts w:ascii="Times New Roman" w:eastAsia="Times New Roman" w:hAnsi="Times New Roman" w:cs="Times New Roman"/>
                <w:sz w:val="24"/>
              </w:rPr>
              <w:t>Индивидуальная коррекционная программа, соответствующая выявленному уровню развития обучающегося</w:t>
            </w:r>
          </w:p>
        </w:tc>
        <w:tc>
          <w:tcPr>
            <w:tcW w:w="6115" w:type="dxa"/>
            <w:gridSpan w:val="2"/>
            <w:tcBorders>
              <w:top w:val="single" w:sz="4" w:space="0" w:color="000001"/>
              <w:left w:val="single" w:sz="4"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Разработка коррекционной программы</w:t>
            </w:r>
          </w:p>
        </w:tc>
        <w:tc>
          <w:tcPr>
            <w:tcW w:w="7850" w:type="dxa"/>
            <w:tcBorders>
              <w:top w:val="single" w:sz="4"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Pr>
                <w:rFonts w:ascii="Times New Roman" w:hAnsi="Times New Roman" w:cs="Times New Roman"/>
              </w:rPr>
            </w:pPr>
            <w:r w:rsidRPr="00CA73D9">
              <w:rPr>
                <w:rFonts w:ascii="Times New Roman" w:eastAsia="Times New Roman" w:hAnsi="Times New Roman" w:cs="Times New Roman"/>
                <w:sz w:val="24"/>
              </w:rPr>
              <w:t>До 10.10</w:t>
            </w:r>
          </w:p>
        </w:tc>
        <w:tc>
          <w:tcPr>
            <w:tcW w:w="9458" w:type="dxa"/>
            <w:tcBorders>
              <w:top w:val="single" w:sz="4"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Учитель-логопед </w:t>
            </w:r>
          </w:p>
        </w:tc>
      </w:tr>
      <w:tr w:rsidR="00D57E04" w:rsidRPr="00CA73D9">
        <w:trPr>
          <w:trHeight w:val="285"/>
        </w:trPr>
        <w:tc>
          <w:tcPr>
            <w:tcW w:w="1891" w:type="dxa"/>
            <w:gridSpan w:val="6"/>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ight="179"/>
              <w:jc w:val="center"/>
              <w:rPr>
                <w:rFonts w:ascii="Times New Roman" w:hAnsi="Times New Roman" w:cs="Times New Roman"/>
              </w:rPr>
            </w:pPr>
            <w:r w:rsidRPr="00CA73D9">
              <w:rPr>
                <w:rFonts w:ascii="Times New Roman" w:eastAsia="Times New Roman" w:hAnsi="Times New Roman" w:cs="Times New Roman"/>
                <w:b/>
                <w:sz w:val="24"/>
              </w:rPr>
              <w:t>Социально – педагогическая диагностика</w:t>
            </w:r>
          </w:p>
        </w:tc>
      </w:tr>
      <w:tr w:rsidR="00D57E04" w:rsidRPr="00CA73D9">
        <w:trPr>
          <w:trHeight w:val="603"/>
        </w:trPr>
        <w:tc>
          <w:tcPr>
            <w:tcW w:w="2003"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Определить уровень организованности ребенка, особенности эмоционально-волевой и личностной сферы; уровень знаний по предметам</w:t>
            </w:r>
          </w:p>
        </w:tc>
        <w:tc>
          <w:tcPr>
            <w:tcW w:w="4246" w:type="dxa"/>
            <w:gridSpan w:val="2"/>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ight="179"/>
              <w:rPr>
                <w:rFonts w:ascii="Times New Roman" w:hAnsi="Times New Roman" w:cs="Times New Roman"/>
              </w:rPr>
            </w:pPr>
            <w:r w:rsidRPr="00CA73D9">
              <w:rPr>
                <w:rFonts w:ascii="Times New Roman" w:eastAsia="Times New Roman" w:hAnsi="Times New Roman" w:cs="Times New Roman"/>
                <w:sz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D57E04" w:rsidRPr="00CA73D9" w:rsidRDefault="00C0683A" w:rsidP="00695DFB">
            <w:pPr>
              <w:pStyle w:val="a3"/>
              <w:suppressLineNumbers/>
              <w:spacing w:after="0" w:line="240" w:lineRule="auto"/>
              <w:ind w:left="-105" w:right="179"/>
              <w:rPr>
                <w:rFonts w:ascii="Times New Roman" w:hAnsi="Times New Roman" w:cs="Times New Roman"/>
              </w:rPr>
            </w:pPr>
            <w:r w:rsidRPr="00CA73D9">
              <w:rPr>
                <w:rFonts w:ascii="Times New Roman" w:eastAsia="Times New Roman" w:hAnsi="Times New Roman" w:cs="Times New Roman"/>
                <w:sz w:val="24"/>
              </w:rPr>
              <w:t xml:space="preserve">Выявление нарушений в поведении (гиперактивность, замкнутость, обидчивость и т.д.) </w:t>
            </w:r>
          </w:p>
        </w:tc>
        <w:tc>
          <w:tcPr>
            <w:tcW w:w="6115"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Анкетирование, наблюдение во время занятий, беседа с родителями, посещение семьи. Составление характеристики.</w:t>
            </w:r>
          </w:p>
        </w:tc>
        <w:tc>
          <w:tcPr>
            <w:tcW w:w="7850"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rPr>
                <w:rFonts w:ascii="Times New Roman" w:hAnsi="Times New Roman" w:cs="Times New Roman"/>
              </w:rPr>
            </w:pPr>
            <w:r w:rsidRPr="00CA73D9">
              <w:rPr>
                <w:rFonts w:ascii="Times New Roman" w:eastAsia="Times New Roman" w:hAnsi="Times New Roman" w:cs="Times New Roman"/>
                <w:sz w:val="24"/>
              </w:rPr>
              <w:t>Сентябрь - октябрь</w:t>
            </w:r>
          </w:p>
        </w:tc>
        <w:tc>
          <w:tcPr>
            <w:tcW w:w="9458" w:type="dxa"/>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Классный руководитель</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Социальный педагог</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Учитель-предметник</w:t>
            </w:r>
          </w:p>
        </w:tc>
      </w:tr>
    </w:tbl>
    <w:p w:rsidR="00D57E04" w:rsidRPr="00CA73D9" w:rsidRDefault="00D57E04" w:rsidP="00695DFB">
      <w:pPr>
        <w:pStyle w:val="a3"/>
        <w:spacing w:after="0" w:line="240" w:lineRule="auto"/>
        <w:rPr>
          <w:rFonts w:ascii="Times New Roman" w:hAnsi="Times New Roman" w:cs="Times New Roman"/>
        </w:rPr>
      </w:pP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b/>
          <w:sz w:val="24"/>
        </w:rPr>
        <w:t>Коррекционно-развивающая работа</w:t>
      </w: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Цель:</w:t>
      </w:r>
      <w:r w:rsidRPr="00CA73D9">
        <w:rPr>
          <w:rFonts w:ascii="Times New Roman" w:eastAsia="Times New Roman" w:hAnsi="Times New Roman" w:cs="Times New Roman"/>
          <w:sz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Коррекционно-развивающая работа</w:t>
      </w:r>
      <w:r w:rsidRPr="00CA73D9">
        <w:rPr>
          <w:rFonts w:ascii="Times New Roman" w:eastAsia="Times New Roman" w:hAnsi="Times New Roman" w:cs="Times New Roman"/>
          <w:color w:val="000000"/>
          <w:sz w:val="24"/>
        </w:rPr>
        <w:t xml:space="preserve"> 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выбор оптимальных для развития ребёнка методов и приёмов обучения в соответствии с его особыми образовательными потребностями;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организацию и проведение индивидуальных и групповых занятий, необходимых для преодоления трудностей обучения;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социальную защиту ребёнка в случаях неблагоприятных условий жизни при психотравмирующих обстоятельствах.</w:t>
      </w:r>
    </w:p>
    <w:p w:rsidR="00D57E04" w:rsidRPr="00CA73D9" w:rsidRDefault="00D57E04" w:rsidP="00695DFB">
      <w:pPr>
        <w:pStyle w:val="a3"/>
        <w:spacing w:after="0" w:line="240" w:lineRule="auto"/>
        <w:ind w:firstLine="567"/>
        <w:jc w:val="both"/>
        <w:rPr>
          <w:rFonts w:ascii="Times New Roman" w:hAnsi="Times New Roman" w:cs="Times New Roman"/>
        </w:rPr>
      </w:pPr>
    </w:p>
    <w:tbl>
      <w:tblPr>
        <w:tblW w:w="0" w:type="auto"/>
        <w:tblInd w:w="95"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785"/>
        <w:gridCol w:w="1768"/>
        <w:gridCol w:w="2696"/>
        <w:gridCol w:w="1562"/>
        <w:gridCol w:w="2461"/>
      </w:tblGrid>
      <w:tr w:rsidR="00D57E04" w:rsidRPr="00CA73D9">
        <w:trPr>
          <w:trHeight w:val="757"/>
        </w:trPr>
        <w:tc>
          <w:tcPr>
            <w:tcW w:w="19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9"/>
              <w:rPr>
                <w:rFonts w:ascii="Times New Roman" w:hAnsi="Times New Roman" w:cs="Times New Roman"/>
              </w:rPr>
            </w:pPr>
            <w:r w:rsidRPr="00CA73D9">
              <w:rPr>
                <w:rFonts w:ascii="Times New Roman" w:eastAsia="Times New Roman" w:hAnsi="Times New Roman" w:cs="Times New Roman"/>
                <w:b/>
                <w:sz w:val="24"/>
              </w:rPr>
              <w:t>Задачи (направления) деятельности</w:t>
            </w:r>
          </w:p>
        </w:tc>
        <w:tc>
          <w:tcPr>
            <w:tcW w:w="374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b/>
                <w:sz w:val="24"/>
              </w:rPr>
              <w:t>Планируемые результаты</w:t>
            </w:r>
          </w:p>
        </w:tc>
        <w:tc>
          <w:tcPr>
            <w:tcW w:w="63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b/>
                <w:sz w:val="24"/>
              </w:rPr>
              <w:t>Виды и формы деятельности, мероприятия</w:t>
            </w:r>
          </w:p>
        </w:tc>
        <w:tc>
          <w:tcPr>
            <w:tcW w:w="745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b/>
                <w:sz w:val="24"/>
              </w:rPr>
              <w:t xml:space="preserve">Сроки </w:t>
            </w:r>
          </w:p>
          <w:p w:rsidR="00D57E04" w:rsidRPr="00CA73D9" w:rsidRDefault="00D57E04" w:rsidP="00695DFB">
            <w:pPr>
              <w:pStyle w:val="a3"/>
              <w:suppressLineNumbers/>
              <w:spacing w:after="0" w:line="240" w:lineRule="auto"/>
              <w:rPr>
                <w:rFonts w:ascii="Times New Roman" w:hAnsi="Times New Roman" w:cs="Times New Roman"/>
              </w:rPr>
            </w:pPr>
          </w:p>
        </w:tc>
        <w:tc>
          <w:tcPr>
            <w:tcW w:w="94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b/>
                <w:sz w:val="24"/>
              </w:rPr>
              <w:t>Ответственные</w:t>
            </w:r>
          </w:p>
        </w:tc>
      </w:tr>
      <w:tr w:rsidR="00D57E04" w:rsidRPr="00CA73D9">
        <w:trPr>
          <w:trHeight w:val="1"/>
        </w:trPr>
        <w:tc>
          <w:tcPr>
            <w:tcW w:w="1891"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9"/>
              <w:jc w:val="center"/>
              <w:rPr>
                <w:rFonts w:ascii="Times New Roman" w:hAnsi="Times New Roman" w:cs="Times New Roman"/>
              </w:rPr>
            </w:pPr>
            <w:r w:rsidRPr="00CA73D9">
              <w:rPr>
                <w:rFonts w:ascii="Times New Roman" w:eastAsia="Times New Roman" w:hAnsi="Times New Roman" w:cs="Times New Roman"/>
                <w:b/>
                <w:sz w:val="24"/>
              </w:rPr>
              <w:t>Психолого-педагогическая работа</w:t>
            </w:r>
          </w:p>
        </w:tc>
      </w:tr>
      <w:tr w:rsidR="00D57E04" w:rsidRPr="00CA73D9">
        <w:trPr>
          <w:trHeight w:val="1024"/>
        </w:trPr>
        <w:tc>
          <w:tcPr>
            <w:tcW w:w="19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9"/>
              <w:rPr>
                <w:rFonts w:ascii="Times New Roman" w:hAnsi="Times New Roman" w:cs="Times New Roman"/>
              </w:rPr>
            </w:pPr>
            <w:r w:rsidRPr="00CA73D9">
              <w:rPr>
                <w:rFonts w:ascii="Times New Roman" w:eastAsia="Times New Roman" w:hAnsi="Times New Roman" w:cs="Times New Roman"/>
                <w:sz w:val="24"/>
              </w:rPr>
              <w:t>Обеспечить педагогическое сопровождение детей с ОВЗ</w:t>
            </w:r>
          </w:p>
        </w:tc>
        <w:tc>
          <w:tcPr>
            <w:tcW w:w="374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Планы, программы</w:t>
            </w:r>
          </w:p>
        </w:tc>
        <w:tc>
          <w:tcPr>
            <w:tcW w:w="63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sz w:val="24"/>
              </w:rPr>
              <w:t>Разработать индивидуальную программу по предмету.</w:t>
            </w:r>
          </w:p>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sz w:val="24"/>
              </w:rPr>
              <w:t>Разработать воспитательную программу работы с классом и индивидуальную воспитательную программу для детей с ОВЗ.</w:t>
            </w:r>
          </w:p>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sz w:val="24"/>
              </w:rPr>
              <w:t>Разработать план работы с родителями по формированию толерантных отношений между участниками образовательного процесса.</w:t>
            </w:r>
          </w:p>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sz w:val="24"/>
              </w:rPr>
              <w:t>Осуществление педагогического мониторинга достижений школьника.</w:t>
            </w:r>
          </w:p>
        </w:tc>
        <w:tc>
          <w:tcPr>
            <w:tcW w:w="745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сентябрь</w:t>
            </w:r>
          </w:p>
        </w:tc>
        <w:tc>
          <w:tcPr>
            <w:tcW w:w="94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Учитель-предметник, классный руководитель, социальный педагог</w:t>
            </w:r>
          </w:p>
        </w:tc>
      </w:tr>
      <w:tr w:rsidR="00D57E04" w:rsidRPr="00CA73D9">
        <w:trPr>
          <w:trHeight w:val="3881"/>
        </w:trPr>
        <w:tc>
          <w:tcPr>
            <w:tcW w:w="19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9"/>
              <w:rPr>
                <w:rFonts w:ascii="Times New Roman" w:hAnsi="Times New Roman" w:cs="Times New Roman"/>
              </w:rPr>
            </w:pPr>
            <w:r w:rsidRPr="00CA73D9">
              <w:rPr>
                <w:rFonts w:ascii="Times New Roman" w:eastAsia="Times New Roman" w:hAnsi="Times New Roman" w:cs="Times New Roman"/>
                <w:sz w:val="24"/>
              </w:rPr>
              <w:t>Обеспечить психологическое и логопедическое сопровождение детей с ОВЗ</w:t>
            </w:r>
          </w:p>
        </w:tc>
        <w:tc>
          <w:tcPr>
            <w:tcW w:w="374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Позитивная динамика развиваемых параметров</w:t>
            </w:r>
          </w:p>
        </w:tc>
        <w:tc>
          <w:tcPr>
            <w:tcW w:w="63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sz w:val="24"/>
              </w:rPr>
              <w:t>1.Формирование групп для коррекционной работы.</w:t>
            </w:r>
          </w:p>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sz w:val="24"/>
              </w:rPr>
              <w:t>2.Составление расписания занятий.</w:t>
            </w:r>
          </w:p>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sz w:val="24"/>
              </w:rPr>
              <w:t>3. Проведение коррекционных занятий.</w:t>
            </w:r>
          </w:p>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sz w:val="24"/>
              </w:rPr>
              <w:t>4. Отслеживание динамики развития ребенка</w:t>
            </w:r>
          </w:p>
        </w:tc>
        <w:tc>
          <w:tcPr>
            <w:tcW w:w="745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До 10.10</w:t>
            </w:r>
          </w:p>
          <w:p w:rsidR="00D57E04" w:rsidRPr="00CA73D9" w:rsidRDefault="00D57E04" w:rsidP="00695DFB">
            <w:pPr>
              <w:pStyle w:val="a3"/>
              <w:suppressLineNumbers/>
              <w:spacing w:after="0" w:line="240" w:lineRule="auto"/>
              <w:ind w:firstLine="567"/>
              <w:rPr>
                <w:rFonts w:ascii="Times New Roman" w:hAnsi="Times New Roman" w:cs="Times New Roman"/>
              </w:rPr>
            </w:pPr>
          </w:p>
          <w:p w:rsidR="00D57E04" w:rsidRPr="00CA73D9" w:rsidRDefault="00D57E04" w:rsidP="00695DFB">
            <w:pPr>
              <w:pStyle w:val="a3"/>
              <w:suppressLineNumbers/>
              <w:spacing w:after="0" w:line="240" w:lineRule="auto"/>
              <w:ind w:firstLine="567"/>
              <w:rPr>
                <w:rFonts w:ascii="Times New Roman" w:hAnsi="Times New Roman" w:cs="Times New Roman"/>
              </w:rPr>
            </w:pPr>
          </w:p>
          <w:p w:rsidR="00D57E04" w:rsidRPr="00CA73D9" w:rsidRDefault="00D57E04" w:rsidP="00695DFB">
            <w:pPr>
              <w:pStyle w:val="a3"/>
              <w:suppressLineNumbers/>
              <w:spacing w:after="0" w:line="240" w:lineRule="auto"/>
              <w:ind w:firstLine="567"/>
              <w:rPr>
                <w:rFonts w:ascii="Times New Roman" w:hAnsi="Times New Roman" w:cs="Times New Roman"/>
              </w:rPr>
            </w:pP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10.10-15.05</w:t>
            </w:r>
          </w:p>
        </w:tc>
        <w:tc>
          <w:tcPr>
            <w:tcW w:w="94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 xml:space="preserve">Учитель-логопед </w:t>
            </w:r>
          </w:p>
        </w:tc>
      </w:tr>
      <w:tr w:rsidR="00D57E04" w:rsidRPr="00CA73D9">
        <w:trPr>
          <w:trHeight w:val="190"/>
        </w:trPr>
        <w:tc>
          <w:tcPr>
            <w:tcW w:w="1891"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9"/>
              <w:jc w:val="center"/>
              <w:rPr>
                <w:rFonts w:ascii="Times New Roman" w:hAnsi="Times New Roman" w:cs="Times New Roman"/>
              </w:rPr>
            </w:pPr>
            <w:r w:rsidRPr="00CA73D9">
              <w:rPr>
                <w:rFonts w:ascii="Times New Roman" w:eastAsia="Times New Roman" w:hAnsi="Times New Roman" w:cs="Times New Roman"/>
                <w:b/>
                <w:sz w:val="24"/>
              </w:rPr>
              <w:t>Лечебно – профилактическая работа</w:t>
            </w:r>
          </w:p>
        </w:tc>
      </w:tr>
      <w:tr w:rsidR="00D57E04" w:rsidRPr="00CA73D9">
        <w:trPr>
          <w:trHeight w:val="1"/>
        </w:trPr>
        <w:tc>
          <w:tcPr>
            <w:tcW w:w="19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9"/>
              <w:rPr>
                <w:rFonts w:ascii="Times New Roman" w:hAnsi="Times New Roman" w:cs="Times New Roman"/>
              </w:rPr>
            </w:pPr>
            <w:r w:rsidRPr="00CA73D9">
              <w:rPr>
                <w:rFonts w:ascii="Times New Roman" w:eastAsia="Times New Roman" w:hAnsi="Times New Roman" w:cs="Times New Roman"/>
                <w:sz w:val="24"/>
              </w:rPr>
              <w:t xml:space="preserve">Создание условий для сохранения и укрепления здоровья обучающихся с </w:t>
            </w:r>
            <w:r w:rsidRPr="00CA73D9">
              <w:rPr>
                <w:rFonts w:ascii="Times New Roman" w:eastAsia="Times New Roman" w:hAnsi="Times New Roman" w:cs="Times New Roman"/>
                <w:sz w:val="24"/>
              </w:rPr>
              <w:lastRenderedPageBreak/>
              <w:t>ОВЗ</w:t>
            </w:r>
          </w:p>
        </w:tc>
        <w:tc>
          <w:tcPr>
            <w:tcW w:w="374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uppressLineNumbers/>
              <w:spacing w:after="0" w:line="240" w:lineRule="auto"/>
              <w:ind w:firstLine="567"/>
              <w:rPr>
                <w:rFonts w:ascii="Times New Roman" w:hAnsi="Times New Roman" w:cs="Times New Roman"/>
              </w:rPr>
            </w:pPr>
          </w:p>
        </w:tc>
        <w:tc>
          <w:tcPr>
            <w:tcW w:w="632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78"/>
              <w:rPr>
                <w:rFonts w:ascii="Times New Roman" w:hAnsi="Times New Roman" w:cs="Times New Roman"/>
              </w:rPr>
            </w:pPr>
            <w:r w:rsidRPr="00CA73D9">
              <w:rPr>
                <w:rFonts w:ascii="Times New Roman" w:eastAsia="Times New Roman" w:hAnsi="Times New Roman" w:cs="Times New Roman"/>
                <w:sz w:val="24"/>
              </w:rPr>
              <w:t xml:space="preserve">Разработка рекомендаций для педагогов, учителя, и родителей по работе с детьми с ОВЗ. Внедрение здоровьесберегающих </w:t>
            </w:r>
            <w:r w:rsidRPr="00CA73D9">
              <w:rPr>
                <w:rFonts w:ascii="Times New Roman" w:eastAsia="Times New Roman" w:hAnsi="Times New Roman" w:cs="Times New Roman"/>
                <w:sz w:val="24"/>
              </w:rPr>
              <w:lastRenderedPageBreak/>
              <w:t>технологий в образов.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Реализация профилактических образовательных программ (например, «Все цвета кроме черного» и другие).</w:t>
            </w:r>
          </w:p>
        </w:tc>
        <w:tc>
          <w:tcPr>
            <w:tcW w:w="745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В течение года</w:t>
            </w:r>
          </w:p>
        </w:tc>
        <w:tc>
          <w:tcPr>
            <w:tcW w:w="94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 xml:space="preserve">Медицинский работник </w:t>
            </w:r>
          </w:p>
        </w:tc>
      </w:tr>
    </w:tbl>
    <w:p w:rsidR="00D57E04" w:rsidRPr="00CA73D9" w:rsidRDefault="00D57E04" w:rsidP="00695DFB">
      <w:pPr>
        <w:pStyle w:val="a3"/>
        <w:spacing w:after="0" w:line="240" w:lineRule="auto"/>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Консультативная помощь</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Цель:</w:t>
      </w:r>
      <w:r w:rsidRPr="00CA73D9">
        <w:rPr>
          <w:rFonts w:ascii="Times New Roman" w:eastAsia="Times New Roman" w:hAnsi="Times New Roman" w:cs="Times New Roman"/>
          <w:sz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Консультативная работа</w:t>
      </w:r>
      <w:r w:rsidRPr="00CA73D9">
        <w:rPr>
          <w:rFonts w:ascii="Times New Roman" w:eastAsia="Times New Roman" w:hAnsi="Times New Roman" w:cs="Times New Roman"/>
          <w:color w:val="000000"/>
          <w:sz w:val="24"/>
        </w:rPr>
        <w:t xml:space="preserve"> 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выработку совместных обоснованных рекомендаций по основным направлениям работы с обучающимся;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консультирование педагогов по выбору индивидуально-ориентированных методов и приёмов работы с обучающимся.</w:t>
      </w:r>
    </w:p>
    <w:p w:rsidR="00D57E04" w:rsidRPr="00CA73D9" w:rsidRDefault="00D57E04" w:rsidP="00695DFB">
      <w:pPr>
        <w:pStyle w:val="a3"/>
        <w:spacing w:after="0" w:line="240" w:lineRule="auto"/>
        <w:ind w:firstLine="567"/>
        <w:jc w:val="both"/>
        <w:rPr>
          <w:rFonts w:ascii="Times New Roman" w:hAnsi="Times New Roman" w:cs="Times New Roman"/>
        </w:rPr>
      </w:pPr>
    </w:p>
    <w:tbl>
      <w:tblPr>
        <w:tblW w:w="0" w:type="auto"/>
        <w:tblInd w:w="95" w:type="dxa"/>
        <w:tblBorders>
          <w:top w:val="single" w:sz="8" w:space="0" w:color="000001"/>
          <w:left w:val="single" w:sz="8" w:space="0" w:color="000001"/>
          <w:bottom w:val="single" w:sz="8" w:space="0" w:color="000001"/>
        </w:tblBorders>
        <w:tblCellMar>
          <w:left w:w="10" w:type="dxa"/>
          <w:right w:w="10" w:type="dxa"/>
        </w:tblCellMar>
        <w:tblLook w:val="0000" w:firstRow="0" w:lastRow="0" w:firstColumn="0" w:lastColumn="0" w:noHBand="0" w:noVBand="0"/>
      </w:tblPr>
      <w:tblGrid>
        <w:gridCol w:w="1958"/>
        <w:gridCol w:w="1997"/>
        <w:gridCol w:w="2262"/>
        <w:gridCol w:w="1824"/>
        <w:gridCol w:w="2231"/>
      </w:tblGrid>
      <w:tr w:rsidR="00D57E04" w:rsidRPr="00CA73D9">
        <w:trPr>
          <w:trHeight w:val="801"/>
        </w:trPr>
        <w:tc>
          <w:tcPr>
            <w:tcW w:w="2128"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567"/>
              <w:rPr>
                <w:rFonts w:ascii="Times New Roman" w:hAnsi="Times New Roman" w:cs="Times New Roman"/>
              </w:rPr>
            </w:pPr>
            <w:r w:rsidRPr="00CA73D9">
              <w:rPr>
                <w:rFonts w:ascii="Times New Roman" w:eastAsia="Times New Roman" w:hAnsi="Times New Roman" w:cs="Times New Roman"/>
                <w:b/>
                <w:sz w:val="24"/>
              </w:rPr>
              <w:t>Задачи (направления) деятельности</w:t>
            </w:r>
          </w:p>
        </w:tc>
        <w:tc>
          <w:tcPr>
            <w:tcW w:w="4191"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b/>
                <w:sz w:val="24"/>
              </w:rPr>
              <w:t>Планируемые результаты</w:t>
            </w:r>
          </w:p>
        </w:tc>
        <w:tc>
          <w:tcPr>
            <w:tcW w:w="6351"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b/>
                <w:sz w:val="24"/>
              </w:rPr>
              <w:t>Виды и формы деятельности, мероприятия</w:t>
            </w:r>
          </w:p>
        </w:tc>
        <w:tc>
          <w:tcPr>
            <w:tcW w:w="7763"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b/>
                <w:sz w:val="24"/>
              </w:rPr>
              <w:t xml:space="preserve">Сроки </w:t>
            </w:r>
          </w:p>
        </w:tc>
        <w:tc>
          <w:tcPr>
            <w:tcW w:w="945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b/>
                <w:sz w:val="24"/>
              </w:rPr>
              <w:t>Ответственные</w:t>
            </w:r>
          </w:p>
        </w:tc>
      </w:tr>
      <w:tr w:rsidR="00D57E04" w:rsidRPr="00CA73D9">
        <w:trPr>
          <w:trHeight w:val="3021"/>
        </w:trPr>
        <w:tc>
          <w:tcPr>
            <w:tcW w:w="2128"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Консультирование педагогических работников</w:t>
            </w:r>
          </w:p>
        </w:tc>
        <w:tc>
          <w:tcPr>
            <w:tcW w:w="4191"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1. Рекомендации, приёмы, упражнения и др. материалы. </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2. Разработка плана консультативной работы с ребенком, родителями, классом, работниками школы</w:t>
            </w:r>
          </w:p>
        </w:tc>
        <w:tc>
          <w:tcPr>
            <w:tcW w:w="6351"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Индивидуальные, групповые, тематические консультации</w:t>
            </w:r>
          </w:p>
        </w:tc>
        <w:tc>
          <w:tcPr>
            <w:tcW w:w="7763" w:type="dxa"/>
            <w:tcBorders>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По отдельному плану-графику</w:t>
            </w:r>
          </w:p>
        </w:tc>
        <w:tc>
          <w:tcPr>
            <w:tcW w:w="9458" w:type="dxa"/>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Специалисты ПМПк</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Учитель – логопед</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Социальный педагог</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Заместитель директора по УВР</w:t>
            </w:r>
          </w:p>
        </w:tc>
      </w:tr>
      <w:tr w:rsidR="00D57E04" w:rsidRPr="00CA73D9">
        <w:trPr>
          <w:trHeight w:val="3025"/>
        </w:trPr>
        <w:tc>
          <w:tcPr>
            <w:tcW w:w="2128"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Консультирование обучающихся по выявленных проблемам, оказание превентивной помощи</w:t>
            </w:r>
          </w:p>
        </w:tc>
        <w:tc>
          <w:tcPr>
            <w:tcW w:w="4191"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1. Рекомендации, приёмы, упражнения и др. материалы. </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2. Разработка плана консультативной работы с ребенком</w:t>
            </w:r>
          </w:p>
        </w:tc>
        <w:tc>
          <w:tcPr>
            <w:tcW w:w="6351"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Индивидуальные, групповые, тематические консультации</w:t>
            </w:r>
          </w:p>
        </w:tc>
        <w:tc>
          <w:tcPr>
            <w:tcW w:w="7763"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По отдельному плану-графику</w:t>
            </w:r>
          </w:p>
        </w:tc>
        <w:tc>
          <w:tcPr>
            <w:tcW w:w="9458" w:type="dxa"/>
            <w:tcBorders>
              <w:left w:val="single" w:sz="8" w:space="0" w:color="000001"/>
              <w:bottom w:val="single" w:sz="4"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Специалисты ПМПк</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Учитель – логопед</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Социальный педагог</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Заместитель директора по УВР</w:t>
            </w:r>
          </w:p>
        </w:tc>
      </w:tr>
      <w:tr w:rsidR="00D57E04" w:rsidRPr="00CA73D9">
        <w:trPr>
          <w:trHeight w:val="3185"/>
        </w:trPr>
        <w:tc>
          <w:tcPr>
            <w:tcW w:w="21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Консультирование родителей по вопросам выбора стратегии воспитания, соответствующей психолого-физиологичес ким особенностям детей</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1. Рекомендации, приёмы, упражнения и др. материалы. </w:t>
            </w:r>
          </w:p>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2. Разработка плана консультативной работы с родителями </w:t>
            </w:r>
          </w:p>
        </w:tc>
        <w:tc>
          <w:tcPr>
            <w:tcW w:w="63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rPr>
                <w:rFonts w:ascii="Times New Roman" w:hAnsi="Times New Roman" w:cs="Times New Roman"/>
              </w:rPr>
            </w:pPr>
            <w:r w:rsidRPr="00CA73D9">
              <w:rPr>
                <w:rFonts w:ascii="Times New Roman" w:eastAsia="Times New Roman" w:hAnsi="Times New Roman" w:cs="Times New Roman"/>
                <w:sz w:val="24"/>
              </w:rPr>
              <w:t>Индивидуальные, групповые, тематические консультации</w:t>
            </w:r>
          </w:p>
        </w:tc>
        <w:tc>
          <w:tcPr>
            <w:tcW w:w="7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По отдельному плану-графику</w:t>
            </w:r>
          </w:p>
        </w:tc>
        <w:tc>
          <w:tcPr>
            <w:tcW w:w="94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Специалисты ПМПк</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Учитель – логопед</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Педагог – психолог</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Социальный педагог</w:t>
            </w:r>
          </w:p>
          <w:p w:rsidR="00D57E04" w:rsidRPr="00CA73D9" w:rsidRDefault="00C0683A" w:rsidP="00695DFB">
            <w:pPr>
              <w:pStyle w:val="a3"/>
              <w:suppressLineNumbers/>
              <w:spacing w:after="0" w:line="240" w:lineRule="auto"/>
              <w:ind w:left="-104" w:right="-105"/>
              <w:rPr>
                <w:rFonts w:ascii="Times New Roman" w:hAnsi="Times New Roman" w:cs="Times New Roman"/>
              </w:rPr>
            </w:pPr>
            <w:r w:rsidRPr="00CA73D9">
              <w:rPr>
                <w:rFonts w:ascii="Times New Roman" w:eastAsia="Times New Roman" w:hAnsi="Times New Roman" w:cs="Times New Roman"/>
                <w:sz w:val="24"/>
              </w:rPr>
              <w:t>Заместитель директора по УВР</w:t>
            </w:r>
          </w:p>
        </w:tc>
      </w:tr>
    </w:tbl>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Информационно – просветительская работа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Цель:</w:t>
      </w:r>
      <w:r w:rsidRPr="00CA73D9">
        <w:rPr>
          <w:rFonts w:ascii="Times New Roman" w:eastAsia="Times New Roman" w:hAnsi="Times New Roman" w:cs="Times New Roman"/>
          <w:i/>
          <w:sz w:val="24"/>
        </w:rPr>
        <w:t xml:space="preserve"> </w:t>
      </w:r>
      <w:r w:rsidRPr="00CA73D9">
        <w:rPr>
          <w:rFonts w:ascii="Times New Roman" w:eastAsia="Times New Roman" w:hAnsi="Times New Roman" w:cs="Times New Roman"/>
          <w:sz w:val="24"/>
        </w:rPr>
        <w:t>организация информационно-просветительской деятельности со всеми участниками образовательного процесса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Информационно-просветительская работа</w:t>
      </w:r>
      <w:r w:rsidRPr="00CA73D9">
        <w:rPr>
          <w:rFonts w:ascii="Times New Roman" w:eastAsia="Times New Roman" w:hAnsi="Times New Roman" w:cs="Times New Roman"/>
          <w:color w:val="000000"/>
          <w:sz w:val="24"/>
        </w:rPr>
        <w:t xml:space="preserve"> предусматривает: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испытывающих затруднения в освоении ООП НОО, детей-инвалидов, детей с тяжелыми формами хронических заболеваний.</w:t>
      </w:r>
    </w:p>
    <w:tbl>
      <w:tblPr>
        <w:tblW w:w="0" w:type="auto"/>
        <w:tblInd w:w="95" w:type="dxa"/>
        <w:tblBorders>
          <w:top w:val="single" w:sz="8" w:space="0" w:color="000001"/>
          <w:left w:val="single" w:sz="8" w:space="0" w:color="000001"/>
          <w:bottom w:val="single" w:sz="8" w:space="0" w:color="000001"/>
        </w:tblBorders>
        <w:tblCellMar>
          <w:left w:w="10" w:type="dxa"/>
          <w:right w:w="10" w:type="dxa"/>
        </w:tblCellMar>
        <w:tblLook w:val="0000" w:firstRow="0" w:lastRow="0" w:firstColumn="0" w:lastColumn="0" w:noHBand="0" w:noVBand="0"/>
      </w:tblPr>
      <w:tblGrid>
        <w:gridCol w:w="1851"/>
        <w:gridCol w:w="1817"/>
        <w:gridCol w:w="2351"/>
        <w:gridCol w:w="1812"/>
        <w:gridCol w:w="2441"/>
      </w:tblGrid>
      <w:tr w:rsidR="00D57E04" w:rsidRPr="00CA73D9">
        <w:trPr>
          <w:trHeight w:val="785"/>
        </w:trPr>
        <w:tc>
          <w:tcPr>
            <w:tcW w:w="2094"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b/>
                <w:sz w:val="24"/>
              </w:rPr>
              <w:t>Задачи (направления) деятельности</w:t>
            </w:r>
          </w:p>
        </w:tc>
        <w:tc>
          <w:tcPr>
            <w:tcW w:w="4010" w:type="dxa"/>
            <w:tcBorders>
              <w:top w:val="single" w:sz="8" w:space="0" w:color="000001"/>
              <w:left w:val="single" w:sz="8" w:space="0" w:color="000001"/>
              <w:bottom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b/>
                <w:sz w:val="24"/>
              </w:rPr>
              <w:t>Планируемые результаты</w:t>
            </w:r>
          </w:p>
        </w:tc>
        <w:tc>
          <w:tcPr>
            <w:tcW w:w="6322" w:type="dxa"/>
            <w:tcBorders>
              <w:top w:val="single" w:sz="8" w:space="0" w:color="000001"/>
              <w:left w:val="single" w:sz="8" w:space="0" w:color="000001"/>
              <w:bottom w:val="single" w:sz="8"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b/>
                <w:sz w:val="24"/>
              </w:rPr>
              <w:t>Виды и формы деятельности, мероприятия</w:t>
            </w:r>
          </w:p>
        </w:tc>
        <w:tc>
          <w:tcPr>
            <w:tcW w:w="76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b/>
                <w:sz w:val="24"/>
              </w:rPr>
              <w:t xml:space="preserve">Сроки </w:t>
            </w:r>
          </w:p>
        </w:tc>
        <w:tc>
          <w:tcPr>
            <w:tcW w:w="9458" w:type="dxa"/>
            <w:tcBorders>
              <w:top w:val="single" w:sz="8" w:space="0" w:color="000001"/>
              <w:left w:val="single" w:sz="4" w:space="0" w:color="000001"/>
              <w:bottom w:val="single" w:sz="8"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b/>
                <w:sz w:val="24"/>
              </w:rPr>
              <w:t>Ответственные</w:t>
            </w:r>
          </w:p>
        </w:tc>
      </w:tr>
      <w:tr w:rsidR="00D57E04" w:rsidRPr="00CA73D9">
        <w:trPr>
          <w:trHeight w:val="2624"/>
        </w:trPr>
        <w:tc>
          <w:tcPr>
            <w:tcW w:w="2094"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 xml:space="preserve">Информирование родителей (законных представителей) по медицинским, социальным, правовым и другим вопросам </w:t>
            </w:r>
          </w:p>
        </w:tc>
        <w:tc>
          <w:tcPr>
            <w:tcW w:w="4010"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Организация работы семинаров, тренингов, клуба и др. по вопросам образования детей с ОВЗ</w:t>
            </w:r>
          </w:p>
        </w:tc>
        <w:tc>
          <w:tcPr>
            <w:tcW w:w="6322" w:type="dxa"/>
            <w:tcBorders>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Информационные мероприятия</w:t>
            </w:r>
          </w:p>
        </w:tc>
        <w:tc>
          <w:tcPr>
            <w:tcW w:w="7628" w:type="dxa"/>
            <w:tcBorders>
              <w:top w:val="single" w:sz="4" w:space="0" w:color="000001"/>
              <w:left w:val="single" w:sz="8"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По отдельному плану-графику</w:t>
            </w:r>
          </w:p>
        </w:tc>
        <w:tc>
          <w:tcPr>
            <w:tcW w:w="9458" w:type="dxa"/>
            <w:tcBorders>
              <w:left w:val="single" w:sz="8" w:space="0" w:color="000001"/>
              <w:bottom w:val="single" w:sz="4" w:space="0" w:color="000001"/>
              <w:right w:val="single" w:sz="8"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Специалисты ПМПк:</w:t>
            </w:r>
          </w:p>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Учитель – логопед</w:t>
            </w:r>
          </w:p>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Социальный педагог</w:t>
            </w:r>
          </w:p>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 xml:space="preserve">Заместитель директора по УВР </w:t>
            </w:r>
          </w:p>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другие организации</w:t>
            </w:r>
          </w:p>
        </w:tc>
      </w:tr>
      <w:tr w:rsidR="00D57E04" w:rsidRPr="00CA73D9">
        <w:trPr>
          <w:trHeight w:val="3014"/>
        </w:trPr>
        <w:tc>
          <w:tcPr>
            <w:tcW w:w="20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4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Организация методических мероприятий по вопросам образования детей с ОВЗ</w:t>
            </w:r>
          </w:p>
        </w:tc>
        <w:tc>
          <w:tcPr>
            <w:tcW w:w="632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37"/>
              <w:rPr>
                <w:rFonts w:ascii="Times New Roman" w:hAnsi="Times New Roman" w:cs="Times New Roman"/>
              </w:rPr>
            </w:pPr>
            <w:r w:rsidRPr="00CA73D9">
              <w:rPr>
                <w:rFonts w:ascii="Times New Roman" w:eastAsia="Times New Roman" w:hAnsi="Times New Roman" w:cs="Times New Roman"/>
                <w:sz w:val="24"/>
              </w:rPr>
              <w:t>Информационные мероприятия</w:t>
            </w:r>
          </w:p>
        </w:tc>
        <w:tc>
          <w:tcPr>
            <w:tcW w:w="762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По отдельному плану-графику</w:t>
            </w:r>
          </w:p>
        </w:tc>
        <w:tc>
          <w:tcPr>
            <w:tcW w:w="94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Специалисты ПМПк</w:t>
            </w:r>
          </w:p>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Учитель – логопед</w:t>
            </w:r>
          </w:p>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Социальный педагог</w:t>
            </w:r>
          </w:p>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 xml:space="preserve">Заместитель директора по УВР </w:t>
            </w:r>
          </w:p>
          <w:p w:rsidR="00D57E04" w:rsidRPr="00CA73D9" w:rsidRDefault="00C0683A" w:rsidP="00695DFB">
            <w:pPr>
              <w:pStyle w:val="a3"/>
              <w:suppressLineNumbers/>
              <w:spacing w:after="0" w:line="240" w:lineRule="auto"/>
              <w:ind w:left="-105" w:firstLine="37"/>
              <w:rPr>
                <w:rFonts w:ascii="Times New Roman" w:hAnsi="Times New Roman" w:cs="Times New Roman"/>
              </w:rPr>
            </w:pPr>
            <w:r w:rsidRPr="00CA73D9">
              <w:rPr>
                <w:rFonts w:ascii="Times New Roman" w:eastAsia="Times New Roman" w:hAnsi="Times New Roman" w:cs="Times New Roman"/>
                <w:sz w:val="24"/>
              </w:rPr>
              <w:t xml:space="preserve">другие организации </w:t>
            </w:r>
          </w:p>
        </w:tc>
      </w:tr>
    </w:tbl>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Этапы реализации программы коррекционной работы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57E04" w:rsidRPr="00CA73D9" w:rsidRDefault="00D57E04" w:rsidP="00695DFB">
      <w:pPr>
        <w:pStyle w:val="a3"/>
        <w:spacing w:after="0" w:line="240" w:lineRule="auto"/>
        <w:ind w:firstLine="567"/>
        <w:jc w:val="both"/>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948"/>
        <w:gridCol w:w="7331"/>
      </w:tblGrid>
      <w:tr w:rsidR="00D57E04" w:rsidRPr="00CA73D9">
        <w:trPr>
          <w:trHeight w:val="1"/>
        </w:trPr>
        <w:tc>
          <w:tcPr>
            <w:tcW w:w="335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Этапы</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b/>
                <w:sz w:val="24"/>
              </w:rPr>
              <w:t>Результат деятельности на данном этапе</w:t>
            </w:r>
          </w:p>
        </w:tc>
      </w:tr>
      <w:tr w:rsidR="00D57E04" w:rsidRPr="00CA73D9">
        <w:trPr>
          <w:trHeight w:val="1"/>
        </w:trPr>
        <w:tc>
          <w:tcPr>
            <w:tcW w:w="335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b/>
                <w:sz w:val="24"/>
              </w:rPr>
              <w:t xml:space="preserve">Сбор и анализ информации </w:t>
            </w:r>
            <w:r w:rsidRPr="00CA73D9">
              <w:rPr>
                <w:rFonts w:ascii="Times New Roman" w:eastAsia="Times New Roman" w:hAnsi="Times New Roman" w:cs="Times New Roman"/>
                <w:sz w:val="24"/>
              </w:rPr>
              <w:t>(информационно-аналитическая</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деятельность)</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1. Оценка контингента обучающихся для учёта особенностей развития детей, определения специфики и их особых образовательных потребностей.</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2.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D57E04" w:rsidRPr="00CA73D9">
        <w:trPr>
          <w:trHeight w:val="1"/>
        </w:trPr>
        <w:tc>
          <w:tcPr>
            <w:tcW w:w="335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b/>
                <w:sz w:val="24"/>
              </w:rPr>
              <w:t xml:space="preserve">Планирование, организация, координация </w:t>
            </w:r>
            <w:r w:rsidRPr="00CA73D9">
              <w:rPr>
                <w:rFonts w:ascii="Times New Roman" w:eastAsia="Times New Roman" w:hAnsi="Times New Roman" w:cs="Times New Roman"/>
                <w:sz w:val="24"/>
              </w:rPr>
              <w:t>(организационно-исполнительская деятельность)</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1. Организованный особым образом образовательный процесс, имеющий коррекционно-развивающую направленность.</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2. Организация процесса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обучающихся.</w:t>
            </w:r>
          </w:p>
        </w:tc>
      </w:tr>
      <w:tr w:rsidR="00D57E04" w:rsidRPr="00CA73D9">
        <w:trPr>
          <w:trHeight w:val="1"/>
        </w:trPr>
        <w:tc>
          <w:tcPr>
            <w:tcW w:w="335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b/>
                <w:sz w:val="24"/>
              </w:rPr>
              <w:t>Диагностика коррекционно-развивающей образовательной среды</w:t>
            </w:r>
            <w:r w:rsidRPr="00CA73D9">
              <w:rPr>
                <w:rFonts w:ascii="Times New Roman" w:eastAsia="Times New Roman" w:hAnsi="Times New Roman" w:cs="Times New Roman"/>
                <w:sz w:val="24"/>
              </w:rPr>
              <w:t xml:space="preserve"> (контрольно-диагностическая деятельность)</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D57E04" w:rsidRPr="00CA73D9">
        <w:trPr>
          <w:trHeight w:val="1"/>
        </w:trPr>
        <w:tc>
          <w:tcPr>
            <w:tcW w:w="335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b/>
                <w:sz w:val="24"/>
              </w:rPr>
              <w:t xml:space="preserve">Реализация и корректировка </w:t>
            </w:r>
            <w:r w:rsidRPr="00CA73D9">
              <w:rPr>
                <w:rFonts w:ascii="Times New Roman" w:eastAsia="Times New Roman" w:hAnsi="Times New Roman" w:cs="Times New Roman"/>
                <w:sz w:val="24"/>
              </w:rPr>
              <w:t>(регулятивно-корректировочная деятельность)</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57E04" w:rsidRPr="00CA73D9" w:rsidRDefault="00D57E04" w:rsidP="00695DFB">
            <w:pPr>
              <w:pStyle w:val="a3"/>
              <w:spacing w:after="0" w:line="240" w:lineRule="auto"/>
              <w:rPr>
                <w:rFonts w:ascii="Times New Roman" w:hAnsi="Times New Roman" w:cs="Times New Roman"/>
              </w:rPr>
            </w:pPr>
          </w:p>
        </w:tc>
      </w:tr>
    </w:tbl>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Механизм реализации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Механизмом реализации коррекционной работы является оптимально выстроенное взаимодействие учителя-логопеда, социального педагога, классных руководителей образовательного учреждения, обеспечивающее сопровождение детей, испытывающих затруднения в освоении основной образовательной программы начального общего образования, детей-инвалидов, детей с тяжелыми формами хронических заболеваний.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Одной из форм организованного взаимодействия специалистов является психолого – медико–педагогический консилиум.</w:t>
      </w:r>
      <w:r w:rsidRPr="00CA73D9">
        <w:rPr>
          <w:rFonts w:ascii="Times New Roman" w:eastAsia="Times New Roman" w:hAnsi="Times New Roman" w:cs="Times New Roman"/>
          <w:sz w:val="24"/>
        </w:rPr>
        <w:t xml:space="preserve"> В его состав входят заместитель директора по УВР, учитель-логопед, социальный педагог, медицинский работник, педагоги школы. Заседания консилиума проводятся один раз в четверть.</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Социальное партнёрство</w:t>
      </w:r>
      <w:r w:rsidRPr="00CA73D9">
        <w:rPr>
          <w:rFonts w:ascii="Times New Roman" w:eastAsia="Times New Roman" w:hAnsi="Times New Roman" w:cs="Times New Roman"/>
          <w:i/>
          <w:sz w:val="24"/>
        </w:rPr>
        <w:t xml:space="preserve"> 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сотрудничество с Зональной психолого-медико-педагогической комиссией общеобразовательных учреждений  Старооскольского городского округа;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сотрудничество с</w:t>
      </w:r>
      <w:r w:rsidRPr="00CA73D9">
        <w:rPr>
          <w:rFonts w:ascii="Times New Roman" w:eastAsia="Times New Roman" w:hAnsi="Times New Roman" w:cs="Times New Roman"/>
          <w:color w:val="000000"/>
          <w:sz w:val="24"/>
        </w:rPr>
        <w:t xml:space="preserve"> </w:t>
      </w:r>
      <w:r w:rsidRPr="00CA73D9">
        <w:rPr>
          <w:rFonts w:ascii="Times New Roman" w:eastAsia="Times New Roman" w:hAnsi="Times New Roman" w:cs="Times New Roman"/>
          <w:b/>
          <w:color w:val="000000"/>
          <w:sz w:val="24"/>
        </w:rPr>
        <w:t>м</w:t>
      </w:r>
      <w:r w:rsidRPr="00CA73D9">
        <w:rPr>
          <w:rFonts w:ascii="Times New Roman" w:eastAsia="Times New Roman" w:hAnsi="Times New Roman" w:cs="Times New Roman"/>
          <w:color w:val="000000"/>
          <w:sz w:val="24"/>
        </w:rPr>
        <w:t>униципальным образовательным учреждением для детей, нуждающихся в психолого-педагогической медико-социальной помощи «Центр психолого-медико-социального сопровождения»;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 xml:space="preserve">- </w:t>
      </w:r>
      <w:r w:rsidRPr="00CA73D9">
        <w:rPr>
          <w:rFonts w:ascii="Times New Roman" w:eastAsia="Times New Roman" w:hAnsi="Times New Roman" w:cs="Times New Roman"/>
          <w:color w:val="000000"/>
          <w:sz w:val="24"/>
        </w:rPr>
        <w:t>сотрудничество с</w:t>
      </w:r>
      <w:r w:rsidRPr="00CA73D9">
        <w:rPr>
          <w:rFonts w:ascii="Times New Roman" w:eastAsia="Times New Roman" w:hAnsi="Times New Roman" w:cs="Times New Roman"/>
          <w:color w:val="222222"/>
          <w:sz w:val="24"/>
        </w:rPr>
        <w:t xml:space="preserve"> муниципальным учреждением здравоохранения "Городская </w:t>
      </w:r>
      <w:r w:rsidRPr="00CA73D9">
        <w:rPr>
          <w:rFonts w:ascii="Times New Roman" w:eastAsia="Times New Roman" w:hAnsi="Times New Roman" w:cs="Times New Roman"/>
          <w:color w:val="000000"/>
          <w:sz w:val="24"/>
        </w:rPr>
        <w:t xml:space="preserve">детская поликлиника </w:t>
      </w:r>
      <w:r w:rsidRPr="00CA73D9">
        <w:rPr>
          <w:rFonts w:ascii="Times New Roman" w:eastAsia="Times New Roman" w:hAnsi="Times New Roman" w:cs="Times New Roman"/>
          <w:color w:val="222222"/>
          <w:sz w:val="24"/>
        </w:rPr>
        <w:t>№3</w:t>
      </w:r>
      <w:r w:rsidRPr="00CA73D9">
        <w:rPr>
          <w:rFonts w:ascii="Times New Roman" w:eastAsia="Times New Roman" w:hAnsi="Times New Roman" w:cs="Times New Roman"/>
          <w:i/>
          <w:color w:val="222222"/>
          <w:sz w:val="24"/>
        </w:rPr>
        <w:t>" .</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Условия реализации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Психолого-педагогическое обеспечение: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вариативные формы получения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учёт индивидуальных особенностей ребёнка;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соблюдение комфортного психоэмоционального режима;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обеспечение здоровьесберегающих условий обучающихся, соблюдение санитарно-гигиенических правил и норм.</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b/>
          <w:color w:val="000000"/>
          <w:sz w:val="24"/>
        </w:rPr>
        <w:t>Программно-методическое обеспечение: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использование развивающих программ, диагностического инструментария, необходимого для осуществления профессиональной деятельности учителя, педагога-психолога, учителя-логопеда.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Кадровое обеспечение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1 социальный педагог , 1 логопед, 1медицинский работник.</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Материально-техническое обеспечение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В учреждении имеются: логопедический кабинет, кабинет социального педагога,  спортивный зал, библиотека, столовая, медицинский кабинет с процедурной.</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b/>
          <w:sz w:val="24"/>
        </w:rPr>
        <w:t>Информационное обеспечение</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 школьный сайт </w:t>
      </w:r>
      <w:r w:rsidRPr="00CA73D9">
        <w:rPr>
          <w:rFonts w:ascii="Times New Roman" w:eastAsia="Times New Roman" w:hAnsi="Times New Roman" w:cs="Times New Roman"/>
          <w:sz w:val="24"/>
          <w:u w:val="single"/>
        </w:rPr>
        <w:t>http//stsh26-2010.clan.su/</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 E-mail: </w:t>
      </w:r>
      <w:hyperlink r:id="rId8">
        <w:r w:rsidRPr="00CA73D9">
          <w:rPr>
            <w:rStyle w:val="-"/>
            <w:rFonts w:ascii="Times New Roman" w:eastAsia="Times New Roman" w:hAnsi="Times New Roman" w:cs="Times New Roman"/>
            <w:color w:val="0000FF"/>
          </w:rPr>
          <w:t>stsh</w:t>
        </w:r>
      </w:hyperlink>
      <w:r w:rsidRPr="00CA73D9">
        <w:rPr>
          <w:rStyle w:val="-"/>
          <w:rFonts w:ascii="Times New Roman" w:eastAsia="Times New Roman" w:hAnsi="Times New Roman" w:cs="Times New Roman"/>
          <w:color w:val="0000FF"/>
        </w:rPr>
        <w:t>-26@yandex.ru</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В школе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Раздел 1.3. Организационный раздел</w:t>
      </w: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C0683A" w:rsidP="00695DFB">
      <w:pPr>
        <w:pStyle w:val="a3"/>
        <w:tabs>
          <w:tab w:val="left" w:pos="0"/>
        </w:tabs>
        <w:spacing w:after="0" w:line="240" w:lineRule="auto"/>
        <w:rPr>
          <w:rFonts w:ascii="Times New Roman" w:hAnsi="Times New Roman" w:cs="Times New Roman"/>
        </w:rPr>
      </w:pPr>
      <w:r w:rsidRPr="00CA73D9">
        <w:rPr>
          <w:rFonts w:ascii="Times New Roman" w:eastAsia="Times New Roman" w:hAnsi="Times New Roman" w:cs="Times New Roman"/>
          <w:b/>
          <w:sz w:val="24"/>
        </w:rPr>
        <w:t>1.3.1. Учебный план начального общего образования</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Пояснительная записка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соответствии с приказом Министерства образования и науки РФ  от 06 октября  2009 года  № 373 «Об утверждении и введении  в действие нового федерального государственного образовательного стандарта начального общего образования», зарегистрированным  Минюстом России  22 декабря 2009 года № 17785,  приказом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года  № 373», зарегистрированным в Минюсте РФ 04 февраля 2011 </w:t>
      </w:r>
      <w:r w:rsidRPr="00CA73D9">
        <w:rPr>
          <w:rFonts w:ascii="Times New Roman" w:eastAsia="Times New Roman" w:hAnsi="Times New Roman" w:cs="Times New Roman"/>
          <w:sz w:val="24"/>
        </w:rPr>
        <w:lastRenderedPageBreak/>
        <w:t>года     № 19707, с 01 сентября 2011-2012 учебного года в 1-х классах МБОУ «Основная общеобразовательная школа № 26», как и во всех  общеобразовательных учреждениях РФ, реализующих образовательные программы начального общего образования, вводится в действие новый федеральный государственный образовательный стандарт (ФГОС) начального общего образования.</w:t>
      </w:r>
      <w:r w:rsidRPr="00CA73D9">
        <w:rPr>
          <w:rFonts w:ascii="Times New Roman" w:eastAsia="Times New Roman" w:hAnsi="Times New Roman" w:cs="Times New Roman"/>
          <w:b/>
          <w:caps/>
          <w:color w:val="FF0000"/>
          <w:sz w:val="24"/>
        </w:rPr>
        <w:t xml:space="preserve"> </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Учебный план  школы разработан  на основе Федерального базисного учебного плана, примерных учебных планов для общеобразовательных учреждений РФ, реализующих программы общего образования, и  базисного учебного плана  Белгородской области.  </w:t>
      </w:r>
    </w:p>
    <w:p w:rsidR="00D57E04" w:rsidRPr="00CA73D9" w:rsidRDefault="00C0683A" w:rsidP="00695DFB">
      <w:pPr>
        <w:pStyle w:val="a3"/>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Основными задачами в сфере обучения в начальной школе являются:</w:t>
      </w:r>
    </w:p>
    <w:p w:rsidR="00D57E04" w:rsidRPr="00CA73D9" w:rsidRDefault="00C0683A" w:rsidP="00695DFB">
      <w:pPr>
        <w:pStyle w:val="a3"/>
        <w:numPr>
          <w:ilvl w:val="0"/>
          <w:numId w:val="30"/>
        </w:numPr>
        <w:tabs>
          <w:tab w:val="left" w:pos="851"/>
          <w:tab w:val="left" w:pos="1440"/>
          <w:tab w:val="left" w:pos="185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обеспечение овладения учащимися устойчивой речевой, математической грамотностью;</w:t>
      </w:r>
    </w:p>
    <w:p w:rsidR="00D57E04" w:rsidRPr="00CA73D9" w:rsidRDefault="00C0683A" w:rsidP="00695DFB">
      <w:pPr>
        <w:pStyle w:val="a3"/>
        <w:numPr>
          <w:ilvl w:val="0"/>
          <w:numId w:val="30"/>
        </w:numPr>
        <w:tabs>
          <w:tab w:val="left" w:pos="851"/>
          <w:tab w:val="left" w:pos="1440"/>
          <w:tab w:val="left" w:pos="185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формирование прочных навыков учебной деятельности;</w:t>
      </w:r>
    </w:p>
    <w:p w:rsidR="00C0099C" w:rsidRDefault="00C0683A" w:rsidP="00695DFB">
      <w:pPr>
        <w:pStyle w:val="a3"/>
        <w:numPr>
          <w:ilvl w:val="0"/>
          <w:numId w:val="30"/>
        </w:numPr>
        <w:tabs>
          <w:tab w:val="left" w:pos="851"/>
          <w:tab w:val="left" w:pos="1440"/>
          <w:tab w:val="left" w:pos="1854"/>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развитие познавательных способностей у школьников. </w:t>
      </w:r>
    </w:p>
    <w:p w:rsidR="006D27A2" w:rsidRPr="006D27A2" w:rsidRDefault="006D27A2" w:rsidP="00695DFB">
      <w:pPr>
        <w:pStyle w:val="a3"/>
        <w:tabs>
          <w:tab w:val="left" w:pos="851"/>
          <w:tab w:val="left" w:pos="1440"/>
          <w:tab w:val="left" w:pos="1854"/>
        </w:tabs>
        <w:spacing w:after="0" w:line="240" w:lineRule="auto"/>
        <w:ind w:left="567"/>
        <w:jc w:val="both"/>
        <w:rPr>
          <w:rFonts w:ascii="Times New Roman" w:hAnsi="Times New Roman" w:cs="Times New Roman"/>
        </w:rPr>
      </w:pP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b/>
          <w:sz w:val="24"/>
        </w:rPr>
        <w:t>Пояснительная записка</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sz w:val="24"/>
        </w:rPr>
        <w:t>При  разработке  учебного плана муниципального бюджетного общеобразовательного учреждения  «Основная общеобразовательная школа №26» (далее МБОУ «ООШ № 26») использовались следующие документы:</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u w:val="single"/>
        </w:rPr>
        <w:t xml:space="preserve">Федеральный уровень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Конституция Российской Федерации (ст.43);</w:t>
      </w:r>
    </w:p>
    <w:p w:rsidR="00D57E04" w:rsidRPr="00CA73D9" w:rsidRDefault="00C0683A" w:rsidP="00695DFB">
      <w:pPr>
        <w:pStyle w:val="a3"/>
        <w:tabs>
          <w:tab w:val="left" w:pos="1637"/>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Закон РФ от 10 июля 1992 года №3266-1(ред. от 01.04.2012) "Об образовании";</w:t>
      </w:r>
    </w:p>
    <w:p w:rsidR="00D57E04" w:rsidRPr="00CA73D9" w:rsidRDefault="00C0683A" w:rsidP="00695DFB">
      <w:pPr>
        <w:pStyle w:val="a3"/>
        <w:tabs>
          <w:tab w:val="left" w:pos="1496"/>
        </w:tabs>
        <w:spacing w:after="0" w:line="240" w:lineRule="auto"/>
        <w:ind w:left="-141"/>
        <w:jc w:val="both"/>
        <w:rPr>
          <w:rFonts w:ascii="Times New Roman" w:hAnsi="Times New Roman" w:cs="Times New Roman"/>
        </w:rPr>
      </w:pPr>
      <w:r w:rsidRPr="00CA73D9">
        <w:rPr>
          <w:rFonts w:ascii="Times New Roman" w:eastAsia="Times New Roman" w:hAnsi="Times New Roman" w:cs="Times New Roman"/>
          <w:sz w:val="24"/>
        </w:rPr>
        <w:t>Типовое положение об общеобразовательном учреждении (ред. от 10.03.2009), утвержденное постановлением Правительства РФ от 19 марта 2001 года №196;</w:t>
      </w:r>
    </w:p>
    <w:p w:rsidR="00D57E04" w:rsidRPr="00CA73D9" w:rsidRDefault="00C0683A" w:rsidP="00695DFB">
      <w:pPr>
        <w:pStyle w:val="a3"/>
        <w:tabs>
          <w:tab w:val="left" w:pos="1495"/>
        </w:tabs>
        <w:spacing w:after="0" w:line="240" w:lineRule="auto"/>
        <w:ind w:left="-142" w:firstLine="1"/>
        <w:jc w:val="both"/>
        <w:rPr>
          <w:rFonts w:ascii="Times New Roman" w:hAnsi="Times New Roman" w:cs="Times New Roman"/>
        </w:rPr>
      </w:pPr>
      <w:r w:rsidRPr="00CA73D9">
        <w:rPr>
          <w:rFonts w:ascii="Times New Roman" w:eastAsia="Times New Roman" w:hAnsi="Times New Roman" w:cs="Times New Roman"/>
          <w:sz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19993;</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09 марта 2004 года №1312;</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Приказ Министерства образования РФ от 05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Приказ Минобрнауки РФ от  20 августа 2008 года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Приказ Министерства образования и науки Российской Федерации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333333"/>
          <w:sz w:val="24"/>
        </w:rPr>
        <w:t xml:space="preserve">Приказ  </w:t>
      </w:r>
      <w:r w:rsidRPr="00CA73D9">
        <w:rPr>
          <w:rFonts w:ascii="Times New Roman" w:eastAsia="Times New Roman" w:hAnsi="Times New Roman" w:cs="Times New Roman"/>
          <w:sz w:val="24"/>
        </w:rPr>
        <w:t>Министерства образования и науки Российской Федерации        от 24 января 2012 года № 39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 1089»;</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333333"/>
          <w:sz w:val="24"/>
        </w:rPr>
        <w:lastRenderedPageBreak/>
        <w:t xml:space="preserve">Приказ  </w:t>
      </w:r>
      <w:r w:rsidRPr="00CA73D9">
        <w:rPr>
          <w:rFonts w:ascii="Times New Roman" w:eastAsia="Times New Roman" w:hAnsi="Times New Roman" w:cs="Times New Roman"/>
          <w:sz w:val="24"/>
        </w:rPr>
        <w:t xml:space="preserve">Министерства образования и науки Российской Федерации        от 31 января 2012 года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 1089»;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333333"/>
          <w:sz w:val="24"/>
        </w:rPr>
        <w:t xml:space="preserve">Приказ  </w:t>
      </w:r>
      <w:r w:rsidRPr="00CA73D9">
        <w:rPr>
          <w:rFonts w:ascii="Times New Roman" w:eastAsia="Times New Roman" w:hAnsi="Times New Roman" w:cs="Times New Roman"/>
          <w:sz w:val="24"/>
        </w:rPr>
        <w:t>Министерства образования и науки Российской Федерации,   от 01 февраля 2012 года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 1312»;</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Приказ Министерства образования и науки РФ от 06 октября 2009 года № 373 «Об утверждении и введении в действие федерального государственного стандарта начального общего образования», (зарегистрирован в Минюсте 22 декабря 2009 года, рег. №17785);</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Федеральный государственный стандарт начального общего   образования (приложение к приказу Минобрнауки России от 06 октября  2009 года № 373);</w:t>
      </w:r>
    </w:p>
    <w:p w:rsidR="00D57E04" w:rsidRPr="00CA73D9" w:rsidRDefault="00C0683A" w:rsidP="00695DFB">
      <w:pPr>
        <w:pStyle w:val="a3"/>
        <w:spacing w:after="0" w:line="240" w:lineRule="auto"/>
        <w:ind w:firstLine="284"/>
        <w:jc w:val="both"/>
        <w:rPr>
          <w:rFonts w:ascii="Times New Roman" w:hAnsi="Times New Roman" w:cs="Times New Roman"/>
        </w:rPr>
      </w:pPr>
      <w:r w:rsidRPr="00CA73D9">
        <w:rPr>
          <w:rFonts w:ascii="Times New Roman" w:eastAsia="Times New Roman" w:hAnsi="Times New Roman" w:cs="Times New Roman"/>
          <w:sz w:val="24"/>
        </w:rPr>
        <w:t>Приказ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(зарегистрирован в Минюсте РФ 04 февраля 2011 года № 19707);</w:t>
      </w:r>
    </w:p>
    <w:p w:rsidR="00D57E04" w:rsidRPr="00CA73D9" w:rsidRDefault="00C0683A" w:rsidP="00695DFB">
      <w:pPr>
        <w:pStyle w:val="a3"/>
        <w:spacing w:after="0" w:line="240" w:lineRule="auto"/>
        <w:ind w:firstLine="284"/>
        <w:jc w:val="both"/>
        <w:rPr>
          <w:rFonts w:ascii="Times New Roman" w:hAnsi="Times New Roman" w:cs="Times New Roman"/>
        </w:rPr>
      </w:pPr>
      <w:r w:rsidRPr="00CA73D9">
        <w:rPr>
          <w:rFonts w:ascii="Times New Roman" w:eastAsia="Times New Roman" w:hAnsi="Times New Roman" w:cs="Times New Roman"/>
          <w:sz w:val="24"/>
        </w:rPr>
        <w:t>Приказ  Минобрнауки РФ от 17 декабря 2010года №1897 «Об утверждении федерального государственного образовательного стандарта основного общего образования» (зарегистрирован в Минюсте РФ 01 февраля 2011 года № 19644);</w:t>
      </w:r>
    </w:p>
    <w:p w:rsidR="00D57E04" w:rsidRPr="00CA73D9" w:rsidRDefault="00C0683A" w:rsidP="00695DFB">
      <w:pPr>
        <w:pStyle w:val="a3"/>
        <w:spacing w:after="0" w:line="240" w:lineRule="auto"/>
        <w:ind w:firstLine="284"/>
        <w:jc w:val="both"/>
        <w:rPr>
          <w:rFonts w:ascii="Times New Roman" w:hAnsi="Times New Roman" w:cs="Times New Roman"/>
        </w:rPr>
      </w:pPr>
      <w:r w:rsidRPr="00CA73D9">
        <w:rPr>
          <w:rFonts w:ascii="Times New Roman" w:eastAsia="Times New Roman" w:hAnsi="Times New Roman" w:cs="Times New Roman"/>
          <w:sz w:val="24"/>
        </w:rPr>
        <w:t>Приказ  Минобрнауки РФ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100 – ФЗ от 21 июля 2005 года «О воинской обязанности и военной службе»;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Примерные программы по предметам.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u w:val="single"/>
        </w:rPr>
        <w:t>Региональный уровень</w:t>
      </w:r>
      <w:r w:rsidRPr="00CA73D9">
        <w:rPr>
          <w:rFonts w:ascii="Times New Roman" w:eastAsia="Times New Roman" w:hAnsi="Times New Roman" w:cs="Times New Roman"/>
          <w:sz w:val="24"/>
        </w:rPr>
        <w:t xml:space="preserve">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Закон Белгородской области от 03 июля 2006 года №57  «Об установлении регионального компонента государственных образовательных стандартов общего образования в Белгородской области» (с внесенными изменениями от 3.05.2011 года № 34, принятыми Белгородской областной Думой 28.04.2011 года);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Закон Белгородской области от 04 июня 2009 года №282 «О внесении изменений в закон Белгородской области «Об установлении регионального компонента государственных образовательных стандартов общего образования в Белгородской области»;</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Приказ департамента образования, культуры и молодёжной политики Белгородской области от 23.04.2012г. №1380 «Об утверждении базисного учебного плана и примерных учебных планов для образовательных учреждений Белгородской области, реализующих программы общего образования»;</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 xml:space="preserve"> Приказ департамента образования, культуры и молодёжной политики Белгородской области от 23.04.2012г. №1381 «Об утверждении базисного учебного плана для образовательных учреждений Белгородской области, реализующих  основные образовательные программы начального общего образования в рамках введения ФГОС второго поколения»;</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 xml:space="preserve">Приказ департамента образования, культуры и молодёжной политики Белгородской области от 25.06.2008г.  №1345 «Об утверждении Концепции  развития системы общего среднего образования Белгородской области и организационного плана ее реализации»; </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Инструктивное письмо департамента образования, культуры и молодёжной    политики   Белгородской  области  от 10.09.2009г. № 9-06/3423-ВА «Рекомендации по формированию классов, их наполняемости и максимальном объеме учебной нагрузки»;</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Методические письма  Белгородского регионального института повышения квалификации и переподготовки специалистов о преподавании предметов в 2012-2013 учебном году;</w:t>
      </w:r>
    </w:p>
    <w:p w:rsidR="00D57E04" w:rsidRPr="00CA73D9" w:rsidRDefault="00D57E04" w:rsidP="00695DFB">
      <w:pPr>
        <w:pStyle w:val="a3"/>
        <w:spacing w:after="0" w:line="240" w:lineRule="auto"/>
        <w:ind w:firstLine="360"/>
        <w:jc w:val="both"/>
        <w:rPr>
          <w:rFonts w:ascii="Times New Roman" w:hAnsi="Times New Roman" w:cs="Times New Roman"/>
        </w:rPr>
      </w:pP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u w:val="single"/>
        </w:rPr>
        <w:t xml:space="preserve">Муниципальный  уровень </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color w:val="000000"/>
          <w:sz w:val="24"/>
        </w:rPr>
        <w:t>Приказ управления образования администрации Старооскольского городского округа Белгородской области от 04.05.2012 г. № 913  «О согласовании  учебных планов общеобразовательных учреждений Старооскольского городского округа на 2011-2012 учебный год»;</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color w:val="000000"/>
          <w:sz w:val="24"/>
        </w:rPr>
        <w:t>Приказ управления образования администрации Старооскольского городского округа Белгородской области от 13.04.2009 г. № 743 «О совершенствовании физического воспитания обучающихся в общеобразовательных учреждениях».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u w:val="single"/>
        </w:rPr>
        <w:t>Школьный уровень</w:t>
      </w:r>
      <w:r w:rsidRPr="00CA73D9">
        <w:rPr>
          <w:rFonts w:ascii="Times New Roman" w:eastAsia="Times New Roman" w:hAnsi="Times New Roman" w:cs="Times New Roman"/>
          <w:sz w:val="24"/>
        </w:rPr>
        <w:t xml:space="preserve"> </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Устав муниципального бюджетного общеобразовательного учреждения «Основная общеобразовательная школа №26» (МБОУ «ООШ №26) в новой редакции, утвержденный постановлением  главы администрации Старооскольского городского округа Белгородской области от        29.07.2011г. №3379;</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 xml:space="preserve">Программа развития на 2011-2015 годы, принятая решением педсовета от 10.01.2011г. протокол №03 и утвержденная  приказом №08 от 12.01.2011г. </w:t>
      </w:r>
    </w:p>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Целевая направленность, стратегические и тактические</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 xml:space="preserve">Основная образовательная программа начального общего образования, принятая решением педсовета от 30.08.2012г. протокол №01 и утвержденная  приказом №140 от 30.08.2012г. </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Учебный план МБОУ «ООШ №26», реализующий программы общего образования,  является нормативным правовым документом, устанавливающим перечень учебных предметов и объем учебного времени, отводимого на их изучение по ступеням общего образования и классам (годам) обучения,  с целью создания оптимальных условий для построения образовательных маршрутов обучающихся.</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Учебный план включает две составляющие:</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Инвариантная часть устанавливает: состав  обязательных для изучения учебных предметов и время, отводимое на их изучение по классам (годам) обучения, установленных федеральными государственными образовательными стандартами.</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Вариативная часть представлена числом часов, отводимых на обеспечение интересов МБОУ «ООШ№26», индивидуальных потребностей и запросов обучающихся, их родителей (законных представителей).</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Часы вариативной части учебного плана использованы:</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для изучения на углубленном уровне предметов (английского языка) инвариантной части базисного учебного плана;</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 для проведения курсов по выбору обучающихся.</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ab/>
        <w:t>Содержание образования в щколе определяется образовательной программой (образовательные программы начального общего, основного общего образования являются преемственными, то есть каждая последующая программа  базируется на предыдущей (</w:t>
      </w:r>
      <w:r w:rsidRPr="00CA73D9">
        <w:rPr>
          <w:rFonts w:ascii="Times New Roman" w:eastAsia="Times New Roman" w:hAnsi="Times New Roman" w:cs="Times New Roman"/>
          <w:i/>
          <w:sz w:val="24"/>
        </w:rPr>
        <w:t>ст.17, Закон РФ от 10.07.1992г. №3266-1 «Об образовании»</w:t>
      </w:r>
      <w:r w:rsidRPr="00CA73D9">
        <w:rPr>
          <w:rFonts w:ascii="Times New Roman" w:eastAsia="Times New Roman" w:hAnsi="Times New Roman" w:cs="Times New Roman"/>
          <w:sz w:val="24"/>
        </w:rPr>
        <w:t>)</w:t>
      </w:r>
      <w:r w:rsidRPr="00CA73D9">
        <w:rPr>
          <w:rFonts w:ascii="Times New Roman" w:eastAsia="Times New Roman" w:hAnsi="Times New Roman" w:cs="Times New Roman"/>
          <w:i/>
          <w:sz w:val="24"/>
        </w:rPr>
        <w:t>.</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Основная образовательная программа школы разработана на основе соответствующих примерных основных образовательных программ и обеспечивает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в соответствии с пунктом 2 статьи 7 настоящего Закона образовательными стандартами  (</w:t>
      </w:r>
      <w:r w:rsidRPr="00CA73D9">
        <w:rPr>
          <w:rFonts w:ascii="Times New Roman" w:eastAsia="Times New Roman" w:hAnsi="Times New Roman" w:cs="Times New Roman"/>
          <w:i/>
          <w:sz w:val="24"/>
        </w:rPr>
        <w:t>ст.14, Закон РФ от 10.07.1992г. №3266-1 «Об образовании»</w:t>
      </w:r>
      <w:r w:rsidRPr="00CA73D9">
        <w:rPr>
          <w:rFonts w:ascii="Times New Roman" w:eastAsia="Times New Roman" w:hAnsi="Times New Roman" w:cs="Times New Roman"/>
          <w:sz w:val="24"/>
        </w:rPr>
        <w:t>)</w:t>
      </w:r>
      <w:r w:rsidRPr="00CA73D9">
        <w:rPr>
          <w:rFonts w:ascii="Times New Roman" w:eastAsia="Times New Roman" w:hAnsi="Times New Roman" w:cs="Times New Roman"/>
          <w:i/>
          <w:sz w:val="24"/>
        </w:rPr>
        <w:t>.</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Учебный план направлен на реализацию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для обеспечения высокой эффективности решения жизненных задач и возможность саморазвития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МБОУ «ООШ №26» в соответствии с Концепцией модернизации российского образования находится в сетевом взаимодействии  с базовой школой (МБОУ «СОШ №34 УИОП»). Целевой </w:t>
      </w:r>
      <w:r w:rsidRPr="00CA73D9">
        <w:rPr>
          <w:rFonts w:ascii="Times New Roman" w:eastAsia="Times New Roman" w:hAnsi="Times New Roman" w:cs="Times New Roman"/>
          <w:sz w:val="24"/>
        </w:rPr>
        <w:lastRenderedPageBreak/>
        <w:t xml:space="preserve">направленностью является внедрение и использование инновационных технологий в условиях профильной школы как необходимое условие повышения качества работы педагогического коллектива. Стратегические и тактические ориентиры  содержания образования направлены на повышение качества образовательных достижений обучающихся.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Из 6 классов начальной школы 4 класса работают по программе «Школа России» и 2 класса работают по программе «Начальная инновационная школа».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Учебный план 1-2 классов реализует образовательные программы начального общего образования в рамках Федерального государственного образовательного стандарта начального общего образования второго поколения.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p>
    <w:p w:rsidR="006D27A2" w:rsidRDefault="006D27A2" w:rsidP="00695DFB">
      <w:pPr>
        <w:pStyle w:val="a3"/>
        <w:spacing w:after="0" w:line="240" w:lineRule="auto"/>
        <w:ind w:firstLine="360"/>
        <w:jc w:val="both"/>
        <w:rPr>
          <w:rFonts w:ascii="Times New Roman" w:eastAsia="Times New Roman" w:hAnsi="Times New Roman" w:cs="Times New Roman"/>
          <w:b/>
          <w:sz w:val="24"/>
        </w:rPr>
      </w:pPr>
    </w:p>
    <w:p w:rsidR="006D27A2" w:rsidRDefault="006D27A2" w:rsidP="00695DFB">
      <w:pPr>
        <w:pStyle w:val="a3"/>
        <w:spacing w:after="0" w:line="240" w:lineRule="auto"/>
        <w:ind w:firstLine="360"/>
        <w:jc w:val="both"/>
        <w:rPr>
          <w:rFonts w:ascii="Times New Roman" w:eastAsia="Times New Roman" w:hAnsi="Times New Roman" w:cs="Times New Roman"/>
          <w:b/>
          <w:sz w:val="24"/>
        </w:rPr>
      </w:pPr>
    </w:p>
    <w:p w:rsidR="00695DFB" w:rsidRDefault="00695DFB" w:rsidP="00695DFB">
      <w:pPr>
        <w:pStyle w:val="a3"/>
        <w:spacing w:after="0" w:line="240" w:lineRule="auto"/>
        <w:ind w:firstLine="360"/>
        <w:jc w:val="both"/>
        <w:rPr>
          <w:rFonts w:ascii="Times New Roman" w:eastAsia="Times New Roman" w:hAnsi="Times New Roman" w:cs="Times New Roman"/>
          <w:b/>
          <w:sz w:val="24"/>
        </w:rPr>
      </w:pP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b/>
          <w:sz w:val="24"/>
        </w:rPr>
        <w:t>Обязательная (инвариантная) часть базисного  учебного плана</w:t>
      </w:r>
      <w:r w:rsidRPr="00CA73D9">
        <w:rPr>
          <w:rFonts w:ascii="Times New Roman" w:eastAsia="Times New Roman" w:hAnsi="Times New Roman" w:cs="Times New Roman"/>
          <w:sz w:val="24"/>
        </w:rPr>
        <w:t xml:space="preserve"> </w:t>
      </w:r>
    </w:p>
    <w:p w:rsidR="00D57E04" w:rsidRPr="00CA73D9" w:rsidRDefault="00D57E04" w:rsidP="00695DFB">
      <w:pPr>
        <w:pStyle w:val="a3"/>
        <w:spacing w:after="0" w:line="240" w:lineRule="auto"/>
        <w:ind w:firstLine="360"/>
        <w:jc w:val="both"/>
        <w:rPr>
          <w:rFonts w:ascii="Times New Roman" w:hAnsi="Times New Roman" w:cs="Times New Roman"/>
        </w:rPr>
      </w:pP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отражает содержание образования, которое обеспечивает решение важнейших целей современного начального образования:</w:t>
      </w:r>
    </w:p>
    <w:p w:rsidR="00D57E04" w:rsidRPr="00CA73D9" w:rsidRDefault="00C0683A" w:rsidP="00695DFB">
      <w:pPr>
        <w:pStyle w:val="a3"/>
        <w:tabs>
          <w:tab w:val="left" w:pos="553"/>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формирование гражданской идентичности обучающихся;</w:t>
      </w:r>
    </w:p>
    <w:p w:rsidR="00D57E04" w:rsidRPr="00CA73D9" w:rsidRDefault="00C0683A" w:rsidP="00695DFB">
      <w:pPr>
        <w:pStyle w:val="a3"/>
        <w:tabs>
          <w:tab w:val="left" w:pos="553"/>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приобщение к общекультурным и национальным ценностям, информационным технологиям;</w:t>
      </w:r>
    </w:p>
    <w:p w:rsidR="00D57E04" w:rsidRPr="00CA73D9" w:rsidRDefault="00C0683A" w:rsidP="00695DFB">
      <w:pPr>
        <w:pStyle w:val="a3"/>
        <w:tabs>
          <w:tab w:val="left" w:pos="553"/>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готовность к продолжению образования на последующих ступенях основного общего образования;</w:t>
      </w:r>
    </w:p>
    <w:p w:rsidR="00D57E04" w:rsidRPr="00CA73D9" w:rsidRDefault="00C0683A" w:rsidP="00695DFB">
      <w:pPr>
        <w:pStyle w:val="a3"/>
        <w:tabs>
          <w:tab w:val="left" w:pos="553"/>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формирование здорового образа жизни, элементарных правил поведения в экстремальных ситуациях;</w:t>
      </w:r>
    </w:p>
    <w:p w:rsidR="00D57E04" w:rsidRPr="00CA73D9" w:rsidRDefault="00C0683A" w:rsidP="00695DFB">
      <w:pPr>
        <w:pStyle w:val="a3"/>
        <w:tabs>
          <w:tab w:val="left" w:pos="553"/>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личностное развитие обучающегося  в соответствии с его индивидуальностью.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w:t>
      </w:r>
      <w:r w:rsidRPr="00CA73D9">
        <w:rPr>
          <w:rFonts w:ascii="Times New Roman" w:eastAsia="Times New Roman" w:hAnsi="Times New Roman" w:cs="Times New Roman"/>
          <w:color w:val="000000"/>
          <w:spacing w:val="2"/>
          <w:sz w:val="24"/>
        </w:rPr>
        <w:t>учебном плане</w:t>
      </w:r>
      <w:r w:rsidRPr="00CA73D9">
        <w:rPr>
          <w:rFonts w:ascii="Times New Roman" w:eastAsia="Times New Roman" w:hAnsi="Times New Roman" w:cs="Times New Roman"/>
          <w:color w:val="000000"/>
          <w:sz w:val="24"/>
        </w:rPr>
        <w:t xml:space="preserve"> 1-х классов,  реализующем образовательные  программы НОО в рамках введения ФГОС  второго поколения   </w:t>
      </w:r>
      <w:r w:rsidRPr="00CA73D9">
        <w:rPr>
          <w:rFonts w:ascii="Times New Roman" w:eastAsia="Times New Roman" w:hAnsi="Times New Roman" w:cs="Times New Roman"/>
          <w:sz w:val="24"/>
        </w:rPr>
        <w:t>обязательными базовыми общеобразовательными учебными предметами  являются:   «Русский язык», «Литературное чтение», «Математика», «Окружающий мир», «Изобразительное искусство»,   «Музыка»,   «Технология»,  «Физическая культура».</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sz w:val="24"/>
        </w:rPr>
        <w:t xml:space="preserve">В </w:t>
      </w:r>
      <w:r w:rsidRPr="00CA73D9">
        <w:rPr>
          <w:rFonts w:ascii="Times New Roman" w:eastAsia="Times New Roman" w:hAnsi="Times New Roman" w:cs="Times New Roman"/>
          <w:color w:val="000000"/>
          <w:spacing w:val="2"/>
          <w:sz w:val="24"/>
        </w:rPr>
        <w:t xml:space="preserve">учебном плане </w:t>
      </w:r>
      <w:r w:rsidRPr="00CA73D9">
        <w:rPr>
          <w:rFonts w:ascii="Times New Roman" w:eastAsia="Times New Roman" w:hAnsi="Times New Roman" w:cs="Times New Roman"/>
          <w:color w:val="000000"/>
          <w:sz w:val="24"/>
        </w:rPr>
        <w:t xml:space="preserve">2 класса,  реализующем образовательные программы НОО в рамках введения ФГОС второго поколения </w:t>
      </w:r>
      <w:r w:rsidRPr="00CA73D9">
        <w:rPr>
          <w:rFonts w:ascii="Times New Roman" w:eastAsia="Times New Roman" w:hAnsi="Times New Roman" w:cs="Times New Roman"/>
          <w:sz w:val="24"/>
        </w:rPr>
        <w:t xml:space="preserve">обязательными базовыми общеобразовательными учебными предметами  являются:   «Русский язык», «Литературное чтение», «Иностранный  (английский) язык»,  </w:t>
      </w:r>
      <w:r w:rsidRPr="00CA73D9">
        <w:rPr>
          <w:rFonts w:ascii="Times New Roman" w:eastAsia="Times New Roman" w:hAnsi="Times New Roman" w:cs="Times New Roman"/>
          <w:sz w:val="24"/>
        </w:rPr>
        <w:tab/>
        <w:t>«Математика», «Окружающий мир», «Изобразительное искусство», «Музыка», «Технология», «Физическая культура».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Учебный предмет «Окружающий мир (человек, природа, общество)» изучается в 1-2 классах по 2 часа в неделю, способствует интеграции научного и художественно-образного способов познания окружающего мира, имеет экологическую направленность, создающую условия для воспитания ответственного отношения ребенка к окружающему миру природы, к себе, к своему здоровью, к другим людям.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предметной области «Технология» в 1-2 классах учебный предмет «Технология»</w:t>
      </w:r>
      <w:r w:rsidRPr="00CA73D9">
        <w:rPr>
          <w:rFonts w:ascii="Times New Roman" w:eastAsia="Times New Roman" w:hAnsi="Times New Roman" w:cs="Times New Roman"/>
          <w:color w:val="000000"/>
          <w:spacing w:val="-1"/>
          <w:sz w:val="24"/>
        </w:rPr>
        <w:t xml:space="preserve"> ведется</w:t>
      </w:r>
      <w:r w:rsidRPr="00CA73D9">
        <w:rPr>
          <w:rFonts w:ascii="Times New Roman" w:eastAsia="Times New Roman" w:hAnsi="Times New Roman" w:cs="Times New Roman"/>
          <w:sz w:val="24"/>
        </w:rPr>
        <w:t xml:space="preserve"> в объеме 1 часа в неделю.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предметной области «Искусство» в 1-2 классах учебные предметы «Изобразительное искусство»</w:t>
      </w:r>
      <w:r w:rsidRPr="00CA73D9">
        <w:rPr>
          <w:rFonts w:ascii="Times New Roman" w:eastAsia="Times New Roman" w:hAnsi="Times New Roman" w:cs="Times New Roman"/>
          <w:color w:val="000000"/>
          <w:spacing w:val="-1"/>
          <w:sz w:val="24"/>
        </w:rPr>
        <w:t xml:space="preserve">  и </w:t>
      </w:r>
      <w:r w:rsidRPr="00CA73D9">
        <w:rPr>
          <w:rFonts w:ascii="Times New Roman" w:eastAsia="Times New Roman" w:hAnsi="Times New Roman" w:cs="Times New Roman"/>
          <w:sz w:val="24"/>
        </w:rPr>
        <w:t xml:space="preserve">«Музыка» </w:t>
      </w:r>
      <w:r w:rsidRPr="00CA73D9">
        <w:rPr>
          <w:rFonts w:ascii="Times New Roman" w:eastAsia="Times New Roman" w:hAnsi="Times New Roman" w:cs="Times New Roman"/>
          <w:color w:val="000000"/>
          <w:spacing w:val="-1"/>
          <w:sz w:val="24"/>
        </w:rPr>
        <w:t>ведутся</w:t>
      </w:r>
      <w:r w:rsidRPr="00CA73D9">
        <w:rPr>
          <w:rFonts w:ascii="Times New Roman" w:eastAsia="Times New Roman" w:hAnsi="Times New Roman" w:cs="Times New Roman"/>
          <w:sz w:val="24"/>
        </w:rPr>
        <w:t xml:space="preserve"> в объеме 1 часа в неделю.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Учебный предмет «Физическая культура» ведется </w:t>
      </w:r>
      <w:r w:rsidRPr="00CA73D9">
        <w:rPr>
          <w:rFonts w:ascii="Times New Roman" w:eastAsia="Times New Roman" w:hAnsi="Times New Roman" w:cs="Times New Roman"/>
          <w:sz w:val="24"/>
        </w:rPr>
        <w:t xml:space="preserve">в объеме 3 часа в неделю; проводится  динамическая пауза (40 минут),  </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sz w:val="24"/>
        </w:rPr>
        <w:t>Во 2 классе  английский  язык изучается в объеме 2 часа в неделю.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5"/>
          <w:sz w:val="24"/>
        </w:rPr>
        <w:t>Обязательная (инвариантная) часть</w:t>
      </w:r>
      <w:r w:rsidRPr="00CA73D9">
        <w:rPr>
          <w:rFonts w:ascii="Times New Roman" w:eastAsia="Times New Roman" w:hAnsi="Times New Roman" w:cs="Times New Roman"/>
          <w:sz w:val="24"/>
        </w:rPr>
        <w:t xml:space="preserve"> базисного учебного плана</w:t>
      </w:r>
      <w:r w:rsidRPr="00CA73D9">
        <w:rPr>
          <w:rFonts w:ascii="Times New Roman" w:eastAsia="Times New Roman" w:hAnsi="Times New Roman" w:cs="Times New Roman"/>
          <w:color w:val="000000"/>
          <w:spacing w:val="-1"/>
          <w:sz w:val="24"/>
        </w:rPr>
        <w:t xml:space="preserve"> выполняется в полном объеме. </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b/>
          <w:color w:val="000000"/>
          <w:spacing w:val="-1"/>
          <w:sz w:val="24"/>
        </w:rPr>
        <w:t xml:space="preserve">Федеральный компонент </w:t>
      </w:r>
      <w:r w:rsidRPr="00CA73D9">
        <w:rPr>
          <w:rFonts w:ascii="Times New Roman" w:eastAsia="Times New Roman" w:hAnsi="Times New Roman" w:cs="Times New Roman"/>
          <w:b/>
          <w:sz w:val="24"/>
        </w:rPr>
        <w:t>базисного учебного плана</w:t>
      </w:r>
      <w:r w:rsidRPr="00CA73D9">
        <w:rPr>
          <w:rFonts w:ascii="Times New Roman" w:eastAsia="Times New Roman" w:hAnsi="Times New Roman" w:cs="Times New Roman"/>
          <w:color w:val="000000"/>
          <w:spacing w:val="-1"/>
          <w:sz w:val="24"/>
        </w:rPr>
        <w:t xml:space="preserve"> </w:t>
      </w:r>
      <w:r w:rsidRPr="00CA73D9">
        <w:rPr>
          <w:rFonts w:ascii="Times New Roman" w:eastAsia="Times New Roman" w:hAnsi="Times New Roman" w:cs="Times New Roman"/>
          <w:b/>
          <w:color w:val="000000"/>
          <w:spacing w:val="-1"/>
          <w:sz w:val="24"/>
        </w:rPr>
        <w:t>3-4 классов</w:t>
      </w:r>
      <w:r w:rsidRPr="00CA73D9">
        <w:rPr>
          <w:rFonts w:ascii="Times New Roman" w:eastAsia="Times New Roman" w:hAnsi="Times New Roman" w:cs="Times New Roman"/>
          <w:color w:val="000000"/>
          <w:spacing w:val="-1"/>
          <w:sz w:val="24"/>
        </w:rPr>
        <w:t xml:space="preserve"> </w:t>
      </w:r>
    </w:p>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Обязательными базовыми общеобразовательными учебными предметами  в 3-х классах являются:  «Русский язык», «Литературное чтение», «Иностранный  (английский) язык», «Математика», «Окружающий мир», «Изобразительное искусство», «Музыка», «Технология», «Физическая культура».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xml:space="preserve">  Федеральный компонент государственного стандарта начального общего образования устанавливает обязательные для изучения учебные предметы (4-е классы): «Русский язык», «Литературное чтение», «Иностранный  (английский) язык», «Математика», «Окружающий мир», «Изобразительное искусство», «Музыка», «Технология», «Физическая культура», «Основы религиозных культур и светской этики».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Учебный предмет «Окружающий мир (человек, природа, общество)» изучается в 3-4 классах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предметной области «Технология» в 3-4 классах учебный предмет «Технология»</w:t>
      </w:r>
      <w:r w:rsidRPr="00CA73D9">
        <w:rPr>
          <w:rFonts w:ascii="Times New Roman" w:eastAsia="Times New Roman" w:hAnsi="Times New Roman" w:cs="Times New Roman"/>
          <w:color w:val="000000"/>
          <w:spacing w:val="-1"/>
          <w:sz w:val="24"/>
        </w:rPr>
        <w:t xml:space="preserve"> ведется</w:t>
      </w:r>
      <w:r w:rsidRPr="00CA73D9">
        <w:rPr>
          <w:rFonts w:ascii="Times New Roman" w:eastAsia="Times New Roman" w:hAnsi="Times New Roman" w:cs="Times New Roman"/>
          <w:sz w:val="24"/>
        </w:rPr>
        <w:t xml:space="preserve"> в объеме 2 часа в неделю.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предметной области «Искусство» в 3-4 классах учебные предметы «Изобразительное искусство»</w:t>
      </w:r>
      <w:r w:rsidRPr="00CA73D9">
        <w:rPr>
          <w:rFonts w:ascii="Times New Roman" w:eastAsia="Times New Roman" w:hAnsi="Times New Roman" w:cs="Times New Roman"/>
          <w:color w:val="000000"/>
          <w:spacing w:val="-1"/>
          <w:sz w:val="24"/>
        </w:rPr>
        <w:t xml:space="preserve">  и </w:t>
      </w:r>
      <w:r w:rsidRPr="00CA73D9">
        <w:rPr>
          <w:rFonts w:ascii="Times New Roman" w:eastAsia="Times New Roman" w:hAnsi="Times New Roman" w:cs="Times New Roman"/>
          <w:sz w:val="24"/>
        </w:rPr>
        <w:t xml:space="preserve">«Музыка» </w:t>
      </w:r>
      <w:r w:rsidRPr="00CA73D9">
        <w:rPr>
          <w:rFonts w:ascii="Times New Roman" w:eastAsia="Times New Roman" w:hAnsi="Times New Roman" w:cs="Times New Roman"/>
          <w:color w:val="000000"/>
          <w:spacing w:val="-1"/>
          <w:sz w:val="24"/>
        </w:rPr>
        <w:t>ведутся</w:t>
      </w:r>
      <w:r w:rsidRPr="00CA73D9">
        <w:rPr>
          <w:rFonts w:ascii="Times New Roman" w:eastAsia="Times New Roman" w:hAnsi="Times New Roman" w:cs="Times New Roman"/>
          <w:sz w:val="24"/>
        </w:rPr>
        <w:t xml:space="preserve"> в объеме 1 часа в неделю. </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sz w:val="24"/>
        </w:rPr>
        <w:t xml:space="preserve">Учебный предмет «Английский  язык» изучается в 3-4 классах в объеме 2 часов.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Учебный предмет «Физическая культура» преподается в объеме 3 часов в неделю в 3-4 классах. </w:t>
      </w:r>
    </w:p>
    <w:p w:rsidR="00D57E04" w:rsidRPr="00CA73D9" w:rsidRDefault="00C0683A" w:rsidP="00695DFB">
      <w:pPr>
        <w:pStyle w:val="a3"/>
        <w:tabs>
          <w:tab w:val="left" w:pos="3690"/>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xml:space="preserve">        Учебный предмет</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 xml:space="preserve">Основы религиозных культур и светской этики (курс ОРКСЭ)» </w:t>
      </w:r>
      <w:r w:rsidRPr="00CA73D9">
        <w:rPr>
          <w:rFonts w:ascii="Times New Roman" w:eastAsia="Times New Roman" w:hAnsi="Times New Roman" w:cs="Times New Roman"/>
          <w:color w:val="000000"/>
          <w:sz w:val="24"/>
        </w:rPr>
        <w:t xml:space="preserve">ведется в 4 классах </w:t>
      </w:r>
      <w:r w:rsidRPr="00CA73D9">
        <w:rPr>
          <w:rFonts w:ascii="Times New Roman" w:eastAsia="Times New Roman" w:hAnsi="Times New Roman" w:cs="Times New Roman"/>
          <w:sz w:val="24"/>
        </w:rPr>
        <w:t>в объеме 1 часа в неделю.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Федеральный компонент </w:t>
      </w:r>
      <w:r w:rsidRPr="00CA73D9">
        <w:rPr>
          <w:rFonts w:ascii="Times New Roman" w:eastAsia="Times New Roman" w:hAnsi="Times New Roman" w:cs="Times New Roman"/>
          <w:sz w:val="24"/>
        </w:rPr>
        <w:t>базисного учебного плана</w:t>
      </w:r>
      <w:r w:rsidRPr="00CA73D9">
        <w:rPr>
          <w:rFonts w:ascii="Times New Roman" w:eastAsia="Times New Roman" w:hAnsi="Times New Roman" w:cs="Times New Roman"/>
          <w:color w:val="000000"/>
          <w:spacing w:val="-1"/>
          <w:sz w:val="24"/>
        </w:rPr>
        <w:t xml:space="preserve"> выполняется в полном объеме.</w:t>
      </w:r>
    </w:p>
    <w:p w:rsidR="006E2AE4" w:rsidRDefault="006E2AE4" w:rsidP="00695DFB">
      <w:pPr>
        <w:pStyle w:val="a3"/>
        <w:spacing w:after="0" w:line="240" w:lineRule="auto"/>
        <w:ind w:firstLine="567"/>
        <w:jc w:val="both"/>
        <w:rPr>
          <w:rFonts w:ascii="Times New Roman" w:eastAsia="Times New Roman" w:hAnsi="Times New Roman" w:cs="Times New Roman"/>
          <w:b/>
          <w:color w:val="000000"/>
          <w:spacing w:val="-1"/>
          <w:sz w:val="24"/>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pacing w:val="-1"/>
          <w:sz w:val="24"/>
        </w:rPr>
        <w:t xml:space="preserve">Региональный компонент </w:t>
      </w:r>
      <w:r w:rsidRPr="00CA73D9">
        <w:rPr>
          <w:rFonts w:ascii="Times New Roman" w:eastAsia="Times New Roman" w:hAnsi="Times New Roman" w:cs="Times New Roman"/>
          <w:b/>
          <w:sz w:val="24"/>
        </w:rPr>
        <w:t>представлен предметами</w:t>
      </w:r>
      <w:r w:rsidRPr="00CA73D9">
        <w:rPr>
          <w:rFonts w:ascii="Times New Roman" w:eastAsia="Times New Roman" w:hAnsi="Times New Roman" w:cs="Times New Roman"/>
          <w:sz w:val="24"/>
        </w:rPr>
        <w:t>:</w:t>
      </w:r>
    </w:p>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 «Православная культура» в 3 - 4 классах в объеме 1 часа в неделю;  «Основы безопасности жизнедеятельности»  в 3 - 4 классах в объеме 1 часа в неделю. </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pacing w:val="-1"/>
          <w:sz w:val="24"/>
        </w:rPr>
        <w:t xml:space="preserve">Региональный компонент </w:t>
      </w:r>
      <w:r w:rsidRPr="00CA73D9">
        <w:rPr>
          <w:rFonts w:ascii="Times New Roman" w:eastAsia="Times New Roman" w:hAnsi="Times New Roman" w:cs="Times New Roman"/>
          <w:sz w:val="24"/>
        </w:rPr>
        <w:t>базисного учебного плана</w:t>
      </w:r>
      <w:r w:rsidRPr="00CA73D9">
        <w:rPr>
          <w:rFonts w:ascii="Times New Roman" w:eastAsia="Times New Roman" w:hAnsi="Times New Roman" w:cs="Times New Roman"/>
          <w:color w:val="000000"/>
          <w:spacing w:val="-1"/>
          <w:sz w:val="24"/>
        </w:rPr>
        <w:t xml:space="preserve"> выполняется в полном объеме.</w:t>
      </w:r>
    </w:p>
    <w:p w:rsidR="00D57E04" w:rsidRPr="00CA73D9" w:rsidRDefault="00D57E04" w:rsidP="00695DFB">
      <w:pPr>
        <w:pStyle w:val="a3"/>
        <w:spacing w:after="0" w:line="240" w:lineRule="auto"/>
        <w:ind w:firstLine="567"/>
        <w:rPr>
          <w:rFonts w:ascii="Times New Roman" w:hAnsi="Times New Roman" w:cs="Times New Roman"/>
        </w:rPr>
      </w:pPr>
    </w:p>
    <w:p w:rsidR="00C37F7D" w:rsidRPr="00CA73D9" w:rsidRDefault="00C37F7D" w:rsidP="00695DFB">
      <w:pPr>
        <w:pStyle w:val="a3"/>
        <w:tabs>
          <w:tab w:val="left" w:pos="7797"/>
        </w:tabs>
        <w:spacing w:after="0" w:line="240" w:lineRule="auto"/>
        <w:ind w:firstLine="850"/>
        <w:rPr>
          <w:rFonts w:ascii="Times New Roman" w:hAnsi="Times New Roman" w:cs="Times New Roman"/>
        </w:rPr>
      </w:pPr>
      <w:r w:rsidRPr="00CA73D9">
        <w:rPr>
          <w:rFonts w:ascii="Times New Roman" w:eastAsia="Times New Roman" w:hAnsi="Times New Roman" w:cs="Times New Roman"/>
          <w:b/>
          <w:color w:val="000000"/>
          <w:spacing w:val="-1"/>
          <w:sz w:val="24"/>
        </w:rPr>
        <w:t>Вариативная часть</w:t>
      </w:r>
      <w:r w:rsidRPr="00CA73D9">
        <w:rPr>
          <w:rFonts w:ascii="Times New Roman" w:eastAsia="Times New Roman" w:hAnsi="Times New Roman" w:cs="Times New Roman"/>
          <w:b/>
          <w:color w:val="000000"/>
          <w:spacing w:val="-5"/>
          <w:sz w:val="24"/>
        </w:rPr>
        <w:t xml:space="preserve">  (часть учебного плана, формируемая участниками образовательного процесса)</w:t>
      </w:r>
      <w:r w:rsidRPr="00CA73D9">
        <w:rPr>
          <w:rFonts w:ascii="Times New Roman" w:eastAsia="Times New Roman" w:hAnsi="Times New Roman" w:cs="Times New Roman"/>
          <w:color w:val="000000"/>
          <w:spacing w:val="-1"/>
          <w:sz w:val="24"/>
        </w:rPr>
        <w:t xml:space="preserve"> </w:t>
      </w:r>
    </w:p>
    <w:p w:rsidR="00C37F7D" w:rsidRPr="00CA73D9" w:rsidRDefault="00C37F7D" w:rsidP="00695DFB">
      <w:pPr>
        <w:pStyle w:val="a3"/>
        <w:tabs>
          <w:tab w:val="left" w:pos="7797"/>
        </w:tabs>
        <w:spacing w:after="0" w:line="240" w:lineRule="auto"/>
        <w:ind w:firstLine="850"/>
        <w:rPr>
          <w:rFonts w:ascii="Times New Roman" w:hAnsi="Times New Roman" w:cs="Times New Roman"/>
        </w:rPr>
      </w:pPr>
    </w:p>
    <w:p w:rsidR="00C37F7D" w:rsidRPr="00CA73D9" w:rsidRDefault="00C37F7D" w:rsidP="00695DFB">
      <w:pPr>
        <w:pStyle w:val="Textbody"/>
        <w:spacing w:after="0"/>
        <w:jc w:val="both"/>
        <w:rPr>
          <w:rFonts w:ascii="Times New Roman" w:hAnsi="Times New Roman" w:cs="Times New Roman"/>
          <w:color w:val="000000"/>
          <w:sz w:val="24"/>
        </w:rPr>
      </w:pPr>
      <w:r w:rsidRPr="00CA73D9">
        <w:rPr>
          <w:rFonts w:ascii="Times New Roman" w:hAnsi="Times New Roman" w:cs="Times New Roman"/>
          <w:b/>
          <w:i/>
          <w:color w:val="000000"/>
          <w:sz w:val="26"/>
          <w:szCs w:val="26"/>
        </w:rPr>
        <w:t xml:space="preserve"> </w:t>
      </w:r>
      <w:r w:rsidRPr="00CA73D9">
        <w:rPr>
          <w:rFonts w:ascii="Times New Roman" w:hAnsi="Times New Roman" w:cs="Times New Roman"/>
          <w:b/>
          <w:i/>
          <w:color w:val="000000"/>
          <w:sz w:val="24"/>
        </w:rPr>
        <w:t>Механизм формирования части учебного плана, формируемой участниками образовательного процесса</w:t>
      </w:r>
      <w:r w:rsidRPr="00CA73D9">
        <w:rPr>
          <w:rFonts w:ascii="Times New Roman" w:hAnsi="Times New Roman" w:cs="Times New Roman"/>
          <w:color w:val="000000"/>
          <w:sz w:val="24"/>
        </w:rPr>
        <w:t xml:space="preserve">  заключается в распределении часов учебного плана,</w:t>
      </w:r>
    </w:p>
    <w:p w:rsidR="00C37F7D" w:rsidRPr="00CA73D9" w:rsidRDefault="00C37F7D" w:rsidP="00695DFB">
      <w:pPr>
        <w:pStyle w:val="Textbody"/>
        <w:spacing w:after="0"/>
        <w:jc w:val="both"/>
        <w:rPr>
          <w:rFonts w:ascii="Times New Roman" w:hAnsi="Times New Roman" w:cs="Times New Roman"/>
          <w:color w:val="000000"/>
          <w:sz w:val="24"/>
        </w:rPr>
      </w:pPr>
      <w:r w:rsidRPr="00CA73D9">
        <w:rPr>
          <w:rFonts w:ascii="Times New Roman" w:hAnsi="Times New Roman" w:cs="Times New Roman"/>
          <w:color w:val="000000"/>
          <w:sz w:val="24"/>
        </w:rPr>
        <w:t>формируемого участниками образовательного процесса, где участвуют:</w:t>
      </w:r>
    </w:p>
    <w:p w:rsidR="00C37F7D" w:rsidRPr="00CA73D9" w:rsidRDefault="00C37F7D" w:rsidP="00695DFB">
      <w:pPr>
        <w:pStyle w:val="Textbody"/>
        <w:numPr>
          <w:ilvl w:val="0"/>
          <w:numId w:val="46"/>
        </w:numPr>
        <w:spacing w:after="0"/>
        <w:jc w:val="both"/>
        <w:textAlignment w:val="auto"/>
        <w:rPr>
          <w:rFonts w:ascii="Times New Roman" w:hAnsi="Times New Roman" w:cs="Times New Roman"/>
          <w:color w:val="000000"/>
          <w:sz w:val="24"/>
        </w:rPr>
      </w:pPr>
      <w:r w:rsidRPr="00CA73D9">
        <w:rPr>
          <w:rFonts w:ascii="Times New Roman" w:hAnsi="Times New Roman" w:cs="Times New Roman"/>
          <w:color w:val="000000"/>
          <w:sz w:val="24"/>
        </w:rPr>
        <w:t>обучающиеся - посредством предъявления своих образовательных запросов школе;</w:t>
      </w:r>
    </w:p>
    <w:p w:rsidR="00C37F7D" w:rsidRPr="00CA73D9" w:rsidRDefault="00C37F7D" w:rsidP="00695DFB">
      <w:pPr>
        <w:pStyle w:val="Textbody"/>
        <w:numPr>
          <w:ilvl w:val="0"/>
          <w:numId w:val="46"/>
        </w:numPr>
        <w:spacing w:after="0"/>
        <w:jc w:val="both"/>
        <w:textAlignment w:val="auto"/>
        <w:rPr>
          <w:rFonts w:ascii="Times New Roman" w:hAnsi="Times New Roman" w:cs="Times New Roman"/>
          <w:color w:val="000000"/>
          <w:sz w:val="24"/>
        </w:rPr>
      </w:pPr>
      <w:r w:rsidRPr="00CA73D9">
        <w:rPr>
          <w:rFonts w:ascii="Times New Roman" w:hAnsi="Times New Roman" w:cs="Times New Roman"/>
          <w:color w:val="000000"/>
          <w:sz w:val="24"/>
        </w:rPr>
        <w:t>педагогические работники – посредством фиксирования особенностей  общеобразовательного учреждения, ресурсных возможностей, а также своих профессиональных запросов;</w:t>
      </w:r>
    </w:p>
    <w:p w:rsidR="00C37F7D" w:rsidRPr="00CA73D9" w:rsidRDefault="00C37F7D" w:rsidP="00695DFB">
      <w:pPr>
        <w:pStyle w:val="Textbody"/>
        <w:numPr>
          <w:ilvl w:val="0"/>
          <w:numId w:val="46"/>
        </w:numPr>
        <w:spacing w:after="0"/>
        <w:jc w:val="both"/>
        <w:textAlignment w:val="auto"/>
        <w:rPr>
          <w:rFonts w:ascii="Times New Roman" w:hAnsi="Times New Roman" w:cs="Times New Roman"/>
          <w:color w:val="000000"/>
          <w:sz w:val="24"/>
        </w:rPr>
      </w:pPr>
      <w:r w:rsidRPr="00CA73D9">
        <w:rPr>
          <w:rFonts w:ascii="Times New Roman" w:hAnsi="Times New Roman" w:cs="Times New Roman"/>
          <w:color w:val="000000"/>
          <w:sz w:val="24"/>
        </w:rPr>
        <w:t>родители (законные) представители обучающихся –посредством предъявления социальных запросов школе.</w:t>
      </w:r>
    </w:p>
    <w:p w:rsidR="00C37F7D" w:rsidRPr="00CA73D9" w:rsidRDefault="00C37F7D" w:rsidP="00695DFB">
      <w:pPr>
        <w:pStyle w:val="Textbody"/>
        <w:numPr>
          <w:ilvl w:val="0"/>
          <w:numId w:val="46"/>
        </w:numPr>
        <w:spacing w:after="0"/>
        <w:jc w:val="both"/>
        <w:textAlignment w:val="auto"/>
        <w:rPr>
          <w:rFonts w:ascii="Times New Roman" w:hAnsi="Times New Roman" w:cs="Times New Roman"/>
          <w:color w:val="000000"/>
          <w:sz w:val="24"/>
        </w:rPr>
      </w:pPr>
      <w:r w:rsidRPr="00CA73D9">
        <w:rPr>
          <w:rFonts w:ascii="Times New Roman" w:hAnsi="Times New Roman" w:cs="Times New Roman"/>
          <w:color w:val="000000"/>
          <w:sz w:val="24"/>
        </w:rPr>
        <w:t>Управляющий совет, посредством согласования части учебного плана, формируемой участниками образовательного процесса.</w:t>
      </w:r>
    </w:p>
    <w:p w:rsidR="00C37F7D" w:rsidRPr="00CA73D9" w:rsidRDefault="00C37F7D" w:rsidP="00695DFB">
      <w:pPr>
        <w:pStyle w:val="Textbody"/>
        <w:spacing w:after="0"/>
        <w:ind w:left="360"/>
        <w:jc w:val="both"/>
        <w:rPr>
          <w:rFonts w:ascii="Times New Roman" w:hAnsi="Times New Roman" w:cs="Times New Roman"/>
          <w:color w:val="000000"/>
          <w:sz w:val="24"/>
        </w:rPr>
      </w:pPr>
    </w:p>
    <w:p w:rsidR="00C37F7D" w:rsidRPr="00CA73D9" w:rsidRDefault="00C37F7D" w:rsidP="00695DFB">
      <w:pPr>
        <w:pStyle w:val="Textbody"/>
        <w:spacing w:after="0"/>
        <w:jc w:val="both"/>
        <w:rPr>
          <w:rFonts w:ascii="Times New Roman" w:hAnsi="Times New Roman" w:cs="Times New Roman"/>
          <w:b/>
          <w:i/>
          <w:color w:val="000000"/>
          <w:sz w:val="24"/>
        </w:rPr>
      </w:pPr>
      <w:r w:rsidRPr="00CA73D9">
        <w:rPr>
          <w:rFonts w:ascii="Times New Roman" w:hAnsi="Times New Roman" w:cs="Times New Roman"/>
          <w:b/>
          <w:i/>
          <w:color w:val="000000"/>
          <w:sz w:val="24"/>
        </w:rPr>
        <w:t>Этапы формирования части учебного плана, формируемой участниками образовательного процесса:</w:t>
      </w:r>
    </w:p>
    <w:p w:rsidR="00C37F7D" w:rsidRPr="00CA73D9" w:rsidRDefault="00C37F7D" w:rsidP="00695DFB">
      <w:pPr>
        <w:pStyle w:val="Textbody"/>
        <w:spacing w:after="0"/>
        <w:jc w:val="both"/>
        <w:rPr>
          <w:rFonts w:ascii="Times New Roman" w:hAnsi="Times New Roman" w:cs="Times New Roman"/>
          <w:b/>
          <w:i/>
          <w:color w:val="000000"/>
          <w:sz w:val="24"/>
        </w:rPr>
      </w:pPr>
    </w:p>
    <w:p w:rsidR="00C37F7D" w:rsidRPr="00CA73D9" w:rsidRDefault="00C37F7D" w:rsidP="00695DFB">
      <w:pPr>
        <w:pStyle w:val="Textbody"/>
        <w:spacing w:after="0"/>
        <w:jc w:val="both"/>
        <w:rPr>
          <w:rFonts w:ascii="Times New Roman" w:hAnsi="Times New Roman" w:cs="Times New Roman"/>
          <w:color w:val="000000"/>
          <w:sz w:val="24"/>
        </w:rPr>
      </w:pPr>
      <w:r w:rsidRPr="00CA73D9">
        <w:rPr>
          <w:rFonts w:ascii="Times New Roman" w:hAnsi="Times New Roman" w:cs="Times New Roman"/>
          <w:color w:val="000000"/>
          <w:sz w:val="24"/>
        </w:rPr>
        <w:t>1.Проводится анектированный опрос обучающихся, родителей (законных представителей) с целью  обеспечения индивидуальных потребностей обучающихся.</w:t>
      </w:r>
    </w:p>
    <w:p w:rsidR="00C37F7D" w:rsidRPr="00CA73D9" w:rsidRDefault="00C37F7D" w:rsidP="00695DFB">
      <w:pPr>
        <w:pStyle w:val="Textbody"/>
        <w:spacing w:after="0"/>
        <w:jc w:val="both"/>
        <w:rPr>
          <w:rFonts w:ascii="Times New Roman" w:hAnsi="Times New Roman" w:cs="Times New Roman"/>
          <w:color w:val="000000"/>
          <w:sz w:val="24"/>
        </w:rPr>
      </w:pPr>
      <w:r w:rsidRPr="00CA73D9">
        <w:rPr>
          <w:rFonts w:ascii="Times New Roman" w:hAnsi="Times New Roman" w:cs="Times New Roman"/>
          <w:color w:val="000000"/>
          <w:sz w:val="24"/>
        </w:rPr>
        <w:t>2.  Вариативная часть учебного плана согласовывается с Управляющим советом школы.</w:t>
      </w:r>
    </w:p>
    <w:p w:rsidR="00C37F7D" w:rsidRPr="00CA73D9" w:rsidRDefault="00C37F7D" w:rsidP="00695DFB">
      <w:pPr>
        <w:pStyle w:val="Textbody"/>
        <w:spacing w:after="0"/>
        <w:jc w:val="both"/>
        <w:rPr>
          <w:rFonts w:ascii="Times New Roman" w:hAnsi="Times New Roman" w:cs="Times New Roman"/>
          <w:color w:val="000000"/>
          <w:sz w:val="24"/>
        </w:rPr>
      </w:pPr>
      <w:r w:rsidRPr="00CA73D9">
        <w:rPr>
          <w:rFonts w:ascii="Times New Roman" w:hAnsi="Times New Roman" w:cs="Times New Roman"/>
          <w:color w:val="000000"/>
          <w:sz w:val="24"/>
        </w:rPr>
        <w:t>3. Вариативная часть рассматривается  на педагогическом совете.</w:t>
      </w:r>
    </w:p>
    <w:p w:rsidR="00C37F7D" w:rsidRPr="00CA73D9" w:rsidRDefault="00C37F7D" w:rsidP="00695DFB">
      <w:pPr>
        <w:pStyle w:val="Textbody"/>
        <w:spacing w:after="0"/>
        <w:jc w:val="both"/>
        <w:rPr>
          <w:rFonts w:ascii="Times New Roman" w:hAnsi="Times New Roman" w:cs="Times New Roman"/>
          <w:color w:val="000000"/>
          <w:sz w:val="24"/>
        </w:rPr>
      </w:pPr>
      <w:r w:rsidRPr="00CA73D9">
        <w:rPr>
          <w:rFonts w:ascii="Times New Roman" w:hAnsi="Times New Roman" w:cs="Times New Roman"/>
          <w:color w:val="000000"/>
          <w:sz w:val="24"/>
        </w:rPr>
        <w:t xml:space="preserve">4. Издается приказ по школе об утверждении части учебного плана, формируемой </w:t>
      </w:r>
    </w:p>
    <w:p w:rsidR="00C37F7D" w:rsidRPr="00695DFB" w:rsidRDefault="00C37F7D" w:rsidP="00695DFB">
      <w:pPr>
        <w:pStyle w:val="Textbody"/>
        <w:spacing w:after="0"/>
        <w:jc w:val="both"/>
        <w:rPr>
          <w:rFonts w:ascii="Times New Roman" w:hAnsi="Times New Roman" w:cs="Times New Roman"/>
          <w:color w:val="000000"/>
          <w:sz w:val="24"/>
        </w:rPr>
      </w:pPr>
      <w:r w:rsidRPr="00CA73D9">
        <w:rPr>
          <w:rFonts w:ascii="Times New Roman" w:hAnsi="Times New Roman" w:cs="Times New Roman"/>
          <w:color w:val="000000"/>
          <w:sz w:val="24"/>
        </w:rPr>
        <w:t>участ</w:t>
      </w:r>
      <w:r w:rsidR="00695DFB">
        <w:rPr>
          <w:rFonts w:ascii="Times New Roman" w:hAnsi="Times New Roman" w:cs="Times New Roman"/>
          <w:color w:val="000000"/>
          <w:sz w:val="24"/>
        </w:rPr>
        <w:t>никами образовательного процесса</w:t>
      </w:r>
    </w:p>
    <w:p w:rsidR="00D57E04" w:rsidRPr="00CA73D9" w:rsidRDefault="00D57E04" w:rsidP="00695DFB">
      <w:pPr>
        <w:pStyle w:val="a3"/>
        <w:tabs>
          <w:tab w:val="left" w:pos="553"/>
        </w:tabs>
        <w:spacing w:after="0" w:line="240" w:lineRule="auto"/>
        <w:jc w:val="both"/>
        <w:rPr>
          <w:rFonts w:ascii="Times New Roman" w:hAnsi="Times New Roman" w:cs="Times New Roman"/>
        </w:rPr>
      </w:pPr>
    </w:p>
    <w:p w:rsidR="00C37F7D" w:rsidRPr="00CA73D9" w:rsidRDefault="00C37F7D" w:rsidP="00695DFB">
      <w:pPr>
        <w:spacing w:after="0" w:line="240" w:lineRule="auto"/>
        <w:ind w:firstLine="708"/>
        <w:jc w:val="both"/>
        <w:rPr>
          <w:rFonts w:ascii="Times New Roman" w:eastAsia="Times New Roman" w:hAnsi="Times New Roman" w:cs="Times New Roman"/>
          <w:sz w:val="24"/>
          <w:szCs w:val="24"/>
        </w:rPr>
      </w:pPr>
      <w:r w:rsidRPr="00CA73D9">
        <w:rPr>
          <w:rFonts w:ascii="Times New Roman" w:eastAsia="Times New Roman" w:hAnsi="Times New Roman" w:cs="Times New Roman"/>
          <w:color w:val="000000"/>
          <w:sz w:val="24"/>
          <w:szCs w:val="24"/>
        </w:rPr>
        <w:lastRenderedPageBreak/>
        <w:t>В первых классах вариативная часть  в соответствии с системой гигиенических требований, определяющих максимально допустимую нагрузку учащихся,  отсутствует.</w:t>
      </w:r>
      <w:r w:rsidRPr="00CA73D9">
        <w:rPr>
          <w:rStyle w:val="FontStyle64"/>
          <w:rFonts w:eastAsia="Times New Roman"/>
          <w:sz w:val="24"/>
          <w:szCs w:val="24"/>
        </w:rPr>
        <w:t xml:space="preserve"> Объем недельной образовательной нагрузки в 1 классе не превышает 21 час.</w:t>
      </w:r>
    </w:p>
    <w:p w:rsidR="00C37F7D" w:rsidRPr="00CA73D9" w:rsidRDefault="00C37F7D" w:rsidP="00695DFB">
      <w:pPr>
        <w:pStyle w:val="af0"/>
        <w:spacing w:line="240" w:lineRule="auto"/>
        <w:jc w:val="both"/>
        <w:rPr>
          <w:rFonts w:ascii="Times New Roman" w:hAnsi="Times New Roman" w:cs="Times New Roman"/>
          <w:sz w:val="24"/>
          <w:szCs w:val="24"/>
        </w:rPr>
      </w:pPr>
      <w:r w:rsidRPr="00CA73D9">
        <w:rPr>
          <w:rFonts w:ascii="Times New Roman" w:hAnsi="Times New Roman" w:cs="Times New Roman"/>
          <w:sz w:val="24"/>
          <w:szCs w:val="24"/>
        </w:rPr>
        <w:t xml:space="preserve"> Учебный план 2-3-х классов на 2013-2014 учебный год состоит из обязательной (инвариантной) части. В соответствии с требованиями пункта 10.5 СанПиН 2.4.2.2821-10 и с учётом пожеланий родителей (законных представителей) организуется образовательный процесс по  пятидневной учебной неделе, таким образом, вариативная часть во 2-3 классах отсутствует.</w:t>
      </w:r>
    </w:p>
    <w:p w:rsidR="00C37F7D" w:rsidRPr="00CA73D9" w:rsidRDefault="00C37F7D" w:rsidP="00695DFB">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A73D9">
        <w:rPr>
          <w:rFonts w:ascii="Times New Roman" w:eastAsia="Times New Roman" w:hAnsi="Times New Roman" w:cs="Times New Roman"/>
          <w:sz w:val="24"/>
          <w:szCs w:val="24"/>
          <w:lang w:eastAsia="ar-SA"/>
        </w:rPr>
        <w:t>Максимальная учебная нагрузка  во 2-х и 3-х классах составляет 23 часа.</w:t>
      </w:r>
    </w:p>
    <w:p w:rsidR="00C37F7D" w:rsidRPr="00CA73D9" w:rsidRDefault="00C37F7D" w:rsidP="00695DFB">
      <w:pPr>
        <w:pStyle w:val="Style2"/>
        <w:widowControl/>
        <w:tabs>
          <w:tab w:val="left" w:pos="7797"/>
        </w:tabs>
        <w:ind w:firstLine="567"/>
        <w:jc w:val="both"/>
        <w:rPr>
          <w:rFonts w:ascii="Times New Roman" w:hAnsi="Times New Roman"/>
        </w:rPr>
      </w:pPr>
      <w:r w:rsidRPr="00CA73D9">
        <w:rPr>
          <w:rFonts w:ascii="Times New Roman" w:hAnsi="Times New Roman"/>
        </w:rPr>
        <w:t xml:space="preserve">Учебный план для 1-4 классов ориентирован на 4-х летний нормативный срок освоения государственных образовательных программ начального общего образования. Продолжительность учебного года составляет: 1 класс - 33 учебные недели, 2-4 классы – не менее 34 недель. Продолжительность учебной недели для обучающихся 1-3 классов 5 дней, 4 классов – 6 дней. В течение учебного года продолжительность каникул составляет не менее 30 календарных дней, летом - не менее 8 недель. Для обучающихся в 1 классе устанавливаются дополнительные недельные каникулы. </w:t>
      </w:r>
    </w:p>
    <w:p w:rsidR="00C37F7D" w:rsidRPr="00CA73D9" w:rsidRDefault="00C37F7D" w:rsidP="00695DFB">
      <w:pPr>
        <w:pStyle w:val="Style2"/>
        <w:widowControl/>
        <w:tabs>
          <w:tab w:val="left" w:pos="7797"/>
        </w:tabs>
        <w:ind w:firstLine="567"/>
        <w:jc w:val="both"/>
        <w:rPr>
          <w:rFonts w:ascii="Times New Roman" w:hAnsi="Times New Roman"/>
        </w:rPr>
      </w:pPr>
      <w:r w:rsidRPr="00CA73D9">
        <w:rPr>
          <w:rFonts w:ascii="Times New Roman" w:hAnsi="Times New Roman"/>
        </w:rPr>
        <w:t>Продолжительность урока в 1 классе составляет в сентябре-декабре –  35 минут; январе – мае –  45 минут; во 2-х – 4-х классах — 45 минут.</w:t>
      </w:r>
    </w:p>
    <w:p w:rsidR="00C37F7D" w:rsidRPr="00CA73D9" w:rsidRDefault="00C37F7D" w:rsidP="00695DFB">
      <w:pPr>
        <w:spacing w:line="240" w:lineRule="auto"/>
        <w:ind w:firstLine="567"/>
        <w:jc w:val="both"/>
        <w:rPr>
          <w:rFonts w:ascii="Times New Roman" w:hAnsi="Times New Roman" w:cs="Times New Roman"/>
          <w:sz w:val="24"/>
          <w:szCs w:val="24"/>
        </w:rPr>
      </w:pPr>
    </w:p>
    <w:p w:rsidR="00C37F7D" w:rsidRPr="00CA73D9" w:rsidRDefault="00C37F7D" w:rsidP="00695DFB">
      <w:pPr>
        <w:tabs>
          <w:tab w:val="left" w:pos="4500"/>
          <w:tab w:val="left" w:pos="9180"/>
          <w:tab w:val="left" w:pos="9360"/>
        </w:tabs>
        <w:spacing w:line="240" w:lineRule="auto"/>
        <w:ind w:firstLine="567"/>
        <w:jc w:val="center"/>
        <w:rPr>
          <w:rFonts w:ascii="Times New Roman" w:eastAsia="Times New Roman" w:hAnsi="Times New Roman" w:cs="Times New Roman"/>
          <w:b/>
        </w:rPr>
      </w:pPr>
      <w:r w:rsidRPr="00CA73D9">
        <w:rPr>
          <w:rFonts w:ascii="Times New Roman" w:eastAsia="Times New Roman" w:hAnsi="Times New Roman" w:cs="Times New Roman"/>
          <w:b/>
        </w:rPr>
        <w:t>Перспективный учебный план 1-4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857"/>
        <w:gridCol w:w="1857"/>
        <w:gridCol w:w="1858"/>
        <w:gridCol w:w="1858"/>
      </w:tblGrid>
      <w:tr w:rsidR="00C37F7D" w:rsidRPr="00CA73D9" w:rsidTr="008B170B">
        <w:tc>
          <w:tcPr>
            <w:tcW w:w="1857" w:type="dxa"/>
            <w:vMerge w:val="restart"/>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Учебные предметы, учебные курсы</w:t>
            </w:r>
          </w:p>
        </w:tc>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 класс</w:t>
            </w:r>
          </w:p>
        </w:tc>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 класс</w:t>
            </w:r>
          </w:p>
        </w:tc>
        <w:tc>
          <w:tcPr>
            <w:tcW w:w="185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3 класс</w:t>
            </w:r>
          </w:p>
        </w:tc>
        <w:tc>
          <w:tcPr>
            <w:tcW w:w="185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 класс</w:t>
            </w:r>
          </w:p>
        </w:tc>
      </w:tr>
      <w:tr w:rsidR="00C37F7D" w:rsidRPr="00CA73D9" w:rsidTr="008B170B">
        <w:tc>
          <w:tcPr>
            <w:tcW w:w="1857" w:type="dxa"/>
            <w:vMerge/>
          </w:tcPr>
          <w:p w:rsidR="00C37F7D" w:rsidRPr="00CA73D9" w:rsidRDefault="00C37F7D" w:rsidP="00695DFB">
            <w:pPr>
              <w:spacing w:line="240" w:lineRule="auto"/>
              <w:jc w:val="center"/>
              <w:rPr>
                <w:rFonts w:ascii="Times New Roman" w:eastAsia="Times New Roman" w:hAnsi="Times New Roman" w:cs="Times New Roman"/>
                <w:b/>
              </w:rPr>
            </w:pPr>
          </w:p>
        </w:tc>
        <w:tc>
          <w:tcPr>
            <w:tcW w:w="7430" w:type="dxa"/>
            <w:gridSpan w:val="4"/>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Количество часов в неделю / в год</w:t>
            </w:r>
          </w:p>
        </w:tc>
      </w:tr>
      <w:tr w:rsidR="00C37F7D" w:rsidRPr="00CA73D9" w:rsidTr="008B170B">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Обязательные предметы</w:t>
            </w:r>
          </w:p>
        </w:tc>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21/693</w:t>
            </w:r>
          </w:p>
        </w:tc>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23/782</w:t>
            </w:r>
          </w:p>
        </w:tc>
        <w:tc>
          <w:tcPr>
            <w:tcW w:w="185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23/782</w:t>
            </w:r>
          </w:p>
        </w:tc>
        <w:tc>
          <w:tcPr>
            <w:tcW w:w="185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23,5/799</w:t>
            </w:r>
          </w:p>
        </w:tc>
      </w:tr>
      <w:tr w:rsidR="00C37F7D" w:rsidRPr="00CA73D9" w:rsidTr="008B170B">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Часть, формируемая участниками образовательного процесса</w:t>
            </w:r>
          </w:p>
        </w:tc>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0</w:t>
            </w:r>
          </w:p>
        </w:tc>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hAnsi="Times New Roman" w:cs="Times New Roman"/>
                <w:b/>
              </w:rPr>
              <w:t>0</w:t>
            </w:r>
          </w:p>
        </w:tc>
        <w:tc>
          <w:tcPr>
            <w:tcW w:w="185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hAnsi="Times New Roman" w:cs="Times New Roman"/>
                <w:b/>
              </w:rPr>
              <w:t>0</w:t>
            </w:r>
          </w:p>
        </w:tc>
        <w:tc>
          <w:tcPr>
            <w:tcW w:w="185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2.5/85</w:t>
            </w:r>
          </w:p>
        </w:tc>
      </w:tr>
      <w:tr w:rsidR="00C37F7D" w:rsidRPr="00CA73D9" w:rsidTr="008B170B">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Максимально допустимая годовая нагрузка</w:t>
            </w:r>
          </w:p>
        </w:tc>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21/693</w:t>
            </w:r>
          </w:p>
        </w:tc>
        <w:tc>
          <w:tcPr>
            <w:tcW w:w="185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hAnsi="Times New Roman" w:cs="Times New Roman"/>
                <w:b/>
              </w:rPr>
              <w:t>21/782</w:t>
            </w:r>
          </w:p>
        </w:tc>
        <w:tc>
          <w:tcPr>
            <w:tcW w:w="1858" w:type="dxa"/>
          </w:tcPr>
          <w:p w:rsidR="00C37F7D" w:rsidRPr="00CA73D9" w:rsidRDefault="002959FF"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23/782</w:t>
            </w:r>
          </w:p>
        </w:tc>
        <w:tc>
          <w:tcPr>
            <w:tcW w:w="185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26/884</w:t>
            </w:r>
          </w:p>
        </w:tc>
      </w:tr>
    </w:tbl>
    <w:p w:rsidR="006D27A2" w:rsidRDefault="006D27A2" w:rsidP="00695DFB">
      <w:pPr>
        <w:spacing w:line="240" w:lineRule="auto"/>
        <w:rPr>
          <w:rFonts w:ascii="Times New Roman" w:eastAsia="Times New Roman" w:hAnsi="Times New Roman" w:cs="Times New Roman"/>
          <w:b/>
        </w:rPr>
      </w:pPr>
    </w:p>
    <w:p w:rsidR="00C37F7D" w:rsidRPr="00CA73D9" w:rsidRDefault="00C37F7D" w:rsidP="00695DFB">
      <w:pPr>
        <w:spacing w:after="0" w:line="240" w:lineRule="auto"/>
        <w:ind w:firstLine="567"/>
        <w:jc w:val="center"/>
        <w:rPr>
          <w:rFonts w:ascii="Times New Roman" w:eastAsia="Times New Roman" w:hAnsi="Times New Roman" w:cs="Times New Roman"/>
          <w:b/>
        </w:rPr>
      </w:pPr>
      <w:r w:rsidRPr="00CA73D9">
        <w:rPr>
          <w:rFonts w:ascii="Times New Roman" w:eastAsia="Times New Roman" w:hAnsi="Times New Roman" w:cs="Times New Roman"/>
          <w:b/>
        </w:rPr>
        <w:t>Перспективный учебный план 1-4 классов</w:t>
      </w:r>
    </w:p>
    <w:p w:rsidR="00C37F7D" w:rsidRPr="00CA73D9" w:rsidRDefault="00C37F7D" w:rsidP="00695DFB">
      <w:pPr>
        <w:spacing w:after="0" w:line="240" w:lineRule="auto"/>
        <w:ind w:firstLine="567"/>
        <w:jc w:val="center"/>
        <w:rPr>
          <w:rFonts w:ascii="Times New Roman" w:eastAsia="Times New Roman" w:hAnsi="Times New Roman" w:cs="Times New Roman"/>
          <w:b/>
        </w:rPr>
      </w:pPr>
      <w:r w:rsidRPr="00CA73D9">
        <w:rPr>
          <w:rFonts w:ascii="Times New Roman" w:eastAsia="Times New Roman" w:hAnsi="Times New Roman" w:cs="Times New Roman"/>
          <w:b/>
        </w:rPr>
        <w:t>(обязательная часть)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599"/>
        <w:gridCol w:w="1080"/>
        <w:gridCol w:w="1198"/>
        <w:gridCol w:w="1197"/>
        <w:gridCol w:w="1169"/>
      </w:tblGrid>
      <w:tr w:rsidR="00C37F7D" w:rsidRPr="00CA73D9" w:rsidTr="008B170B">
        <w:tc>
          <w:tcPr>
            <w:tcW w:w="2044" w:type="dxa"/>
            <w:vMerge w:val="restart"/>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Предметные области</w:t>
            </w:r>
          </w:p>
        </w:tc>
        <w:tc>
          <w:tcPr>
            <w:tcW w:w="2599" w:type="dxa"/>
            <w:vMerge w:val="restart"/>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Учебные предметы</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 класс</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 класс</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3 класс</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 класс</w:t>
            </w:r>
          </w:p>
        </w:tc>
      </w:tr>
      <w:tr w:rsidR="00C37F7D" w:rsidRPr="00CA73D9" w:rsidTr="008B170B">
        <w:tc>
          <w:tcPr>
            <w:tcW w:w="2044" w:type="dxa"/>
            <w:vMerge/>
          </w:tcPr>
          <w:p w:rsidR="00C37F7D" w:rsidRPr="00CA73D9" w:rsidRDefault="00C37F7D" w:rsidP="00695DFB">
            <w:pPr>
              <w:spacing w:line="240" w:lineRule="auto"/>
              <w:jc w:val="center"/>
              <w:rPr>
                <w:rFonts w:ascii="Times New Roman" w:eastAsia="Times New Roman" w:hAnsi="Times New Roman" w:cs="Times New Roman"/>
                <w:b/>
              </w:rPr>
            </w:pPr>
          </w:p>
        </w:tc>
        <w:tc>
          <w:tcPr>
            <w:tcW w:w="2599" w:type="dxa"/>
            <w:vMerge/>
          </w:tcPr>
          <w:p w:rsidR="00C37F7D" w:rsidRPr="00CA73D9" w:rsidRDefault="00C37F7D" w:rsidP="00695DFB">
            <w:pPr>
              <w:spacing w:line="240" w:lineRule="auto"/>
              <w:jc w:val="center"/>
              <w:rPr>
                <w:rFonts w:ascii="Times New Roman" w:eastAsia="Times New Roman" w:hAnsi="Times New Roman" w:cs="Times New Roman"/>
                <w:b/>
              </w:rPr>
            </w:pPr>
          </w:p>
        </w:tc>
        <w:tc>
          <w:tcPr>
            <w:tcW w:w="4644" w:type="dxa"/>
            <w:gridSpan w:val="4"/>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Количество часов в неделю/в год</w:t>
            </w:r>
          </w:p>
        </w:tc>
      </w:tr>
      <w:tr w:rsidR="00C37F7D" w:rsidRPr="00CA73D9" w:rsidTr="008B170B">
        <w:tc>
          <w:tcPr>
            <w:tcW w:w="2044" w:type="dxa"/>
            <w:vMerge w:val="restart"/>
          </w:tcPr>
          <w:p w:rsidR="00C37F7D" w:rsidRPr="00CA73D9" w:rsidRDefault="00C37F7D" w:rsidP="00695DFB">
            <w:pPr>
              <w:spacing w:line="240" w:lineRule="auto"/>
              <w:jc w:val="center"/>
              <w:rPr>
                <w:rFonts w:ascii="Times New Roman" w:eastAsia="Times New Roman" w:hAnsi="Times New Roman" w:cs="Times New Roman"/>
                <w:b/>
              </w:rPr>
            </w:pPr>
          </w:p>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Филология</w:t>
            </w:r>
          </w:p>
        </w:tc>
        <w:tc>
          <w:tcPr>
            <w:tcW w:w="259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Русский язык</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5/165</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5/170</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5/170</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5/170</w:t>
            </w:r>
          </w:p>
        </w:tc>
      </w:tr>
      <w:tr w:rsidR="00C37F7D" w:rsidRPr="00CA73D9" w:rsidTr="008B170B">
        <w:tc>
          <w:tcPr>
            <w:tcW w:w="2044" w:type="dxa"/>
            <w:vMerge/>
          </w:tcPr>
          <w:p w:rsidR="00C37F7D" w:rsidRPr="00CA73D9" w:rsidRDefault="00C37F7D" w:rsidP="00695DFB">
            <w:pPr>
              <w:spacing w:line="240" w:lineRule="auto"/>
              <w:jc w:val="center"/>
              <w:rPr>
                <w:rFonts w:ascii="Times New Roman" w:eastAsia="Times New Roman" w:hAnsi="Times New Roman" w:cs="Times New Roman"/>
                <w:b/>
              </w:rPr>
            </w:pPr>
          </w:p>
        </w:tc>
        <w:tc>
          <w:tcPr>
            <w:tcW w:w="259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Литературное чтение</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4/132</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4/132</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4/136</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4/136</w:t>
            </w:r>
          </w:p>
        </w:tc>
      </w:tr>
      <w:tr w:rsidR="00C37F7D" w:rsidRPr="00CA73D9" w:rsidTr="008B170B">
        <w:tc>
          <w:tcPr>
            <w:tcW w:w="2044" w:type="dxa"/>
            <w:vMerge/>
          </w:tcPr>
          <w:p w:rsidR="00C37F7D" w:rsidRPr="00CA73D9" w:rsidRDefault="00C37F7D" w:rsidP="00695DFB">
            <w:pPr>
              <w:spacing w:line="240" w:lineRule="auto"/>
              <w:jc w:val="center"/>
              <w:rPr>
                <w:rFonts w:ascii="Times New Roman" w:eastAsia="Times New Roman" w:hAnsi="Times New Roman" w:cs="Times New Roman"/>
                <w:b/>
              </w:rPr>
            </w:pPr>
          </w:p>
        </w:tc>
        <w:tc>
          <w:tcPr>
            <w:tcW w:w="259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Английский язык</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2/68</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2/68</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2/68</w:t>
            </w:r>
          </w:p>
        </w:tc>
      </w:tr>
      <w:tr w:rsidR="00C37F7D" w:rsidRPr="00CA73D9" w:rsidTr="008B170B">
        <w:tc>
          <w:tcPr>
            <w:tcW w:w="2044"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Математика</w:t>
            </w:r>
          </w:p>
        </w:tc>
        <w:tc>
          <w:tcPr>
            <w:tcW w:w="259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Математика</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4/132</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4/136</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4/136</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4/136</w:t>
            </w:r>
          </w:p>
        </w:tc>
      </w:tr>
      <w:tr w:rsidR="00C37F7D" w:rsidRPr="00CA73D9" w:rsidTr="006D27A2">
        <w:trPr>
          <w:trHeight w:val="449"/>
        </w:trPr>
        <w:tc>
          <w:tcPr>
            <w:tcW w:w="2044"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Обществознание и естествознание</w:t>
            </w:r>
          </w:p>
        </w:tc>
        <w:tc>
          <w:tcPr>
            <w:tcW w:w="259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Окружающий мир</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2/66</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2/68</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2/68</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2/68</w:t>
            </w:r>
          </w:p>
        </w:tc>
      </w:tr>
      <w:tr w:rsidR="00C37F7D" w:rsidRPr="00CA73D9" w:rsidTr="006D27A2">
        <w:trPr>
          <w:trHeight w:val="1020"/>
        </w:trPr>
        <w:tc>
          <w:tcPr>
            <w:tcW w:w="2044" w:type="dxa"/>
          </w:tcPr>
          <w:p w:rsidR="00C37F7D" w:rsidRPr="00CA73D9" w:rsidRDefault="00C37F7D" w:rsidP="00695DFB">
            <w:pPr>
              <w:spacing w:line="240" w:lineRule="auto"/>
              <w:ind w:firstLine="34"/>
              <w:rPr>
                <w:rFonts w:ascii="Times New Roman" w:eastAsia="Times New Roman" w:hAnsi="Times New Roman" w:cs="Times New Roman"/>
                <w:b/>
              </w:rPr>
            </w:pPr>
            <w:r w:rsidRPr="00CA73D9">
              <w:rPr>
                <w:rFonts w:ascii="Times New Roman" w:eastAsia="Times New Roman" w:hAnsi="Times New Roman" w:cs="Times New Roman"/>
                <w:b/>
              </w:rPr>
              <w:lastRenderedPageBreak/>
              <w:t>Основы духовно – нравственной культуры народов России</w:t>
            </w:r>
          </w:p>
        </w:tc>
        <w:tc>
          <w:tcPr>
            <w:tcW w:w="2599" w:type="dxa"/>
          </w:tcPr>
          <w:p w:rsidR="00C37F7D" w:rsidRPr="00CA73D9" w:rsidRDefault="00C37F7D" w:rsidP="00695DFB">
            <w:pPr>
              <w:spacing w:line="240" w:lineRule="auto"/>
              <w:ind w:firstLine="34"/>
              <w:rPr>
                <w:rFonts w:ascii="Times New Roman" w:eastAsia="Times New Roman" w:hAnsi="Times New Roman" w:cs="Times New Roman"/>
                <w:b/>
              </w:rPr>
            </w:pPr>
            <w:r w:rsidRPr="00CA73D9">
              <w:rPr>
                <w:rFonts w:ascii="Times New Roman" w:eastAsia="Times New Roman" w:hAnsi="Times New Roman" w:cs="Times New Roman"/>
                <w:b/>
              </w:rPr>
              <w:t>Основы духовно – нравственной культуры народов России</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0,5/17</w:t>
            </w:r>
          </w:p>
        </w:tc>
      </w:tr>
      <w:tr w:rsidR="00C37F7D" w:rsidRPr="00CA73D9" w:rsidTr="008B170B">
        <w:tc>
          <w:tcPr>
            <w:tcW w:w="2044" w:type="dxa"/>
            <w:vMerge w:val="restart"/>
          </w:tcPr>
          <w:p w:rsidR="00C37F7D" w:rsidRPr="00CA73D9" w:rsidRDefault="00C37F7D" w:rsidP="00695DFB">
            <w:pPr>
              <w:spacing w:line="240" w:lineRule="auto"/>
              <w:jc w:val="center"/>
              <w:rPr>
                <w:rFonts w:ascii="Times New Roman" w:eastAsia="Times New Roman" w:hAnsi="Times New Roman" w:cs="Times New Roman"/>
                <w:b/>
              </w:rPr>
            </w:pPr>
          </w:p>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Искусство</w:t>
            </w:r>
          </w:p>
        </w:tc>
        <w:tc>
          <w:tcPr>
            <w:tcW w:w="259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Музыка</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1/33</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1/34</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1/34</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1/34</w:t>
            </w:r>
          </w:p>
        </w:tc>
      </w:tr>
      <w:tr w:rsidR="00C37F7D" w:rsidRPr="00CA73D9" w:rsidTr="008B170B">
        <w:tc>
          <w:tcPr>
            <w:tcW w:w="2044" w:type="dxa"/>
            <w:vMerge/>
          </w:tcPr>
          <w:p w:rsidR="00C37F7D" w:rsidRPr="00CA73D9" w:rsidRDefault="00C37F7D" w:rsidP="00695DFB">
            <w:pPr>
              <w:spacing w:line="240" w:lineRule="auto"/>
              <w:jc w:val="center"/>
              <w:rPr>
                <w:rFonts w:ascii="Times New Roman" w:eastAsia="Times New Roman" w:hAnsi="Times New Roman" w:cs="Times New Roman"/>
                <w:b/>
              </w:rPr>
            </w:pPr>
          </w:p>
        </w:tc>
        <w:tc>
          <w:tcPr>
            <w:tcW w:w="259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Изобразительное искусство</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1/33</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1/34</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1/34</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1/34</w:t>
            </w:r>
          </w:p>
        </w:tc>
      </w:tr>
      <w:tr w:rsidR="00C37F7D" w:rsidRPr="00CA73D9" w:rsidTr="008B170B">
        <w:tc>
          <w:tcPr>
            <w:tcW w:w="2044"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Технология</w:t>
            </w:r>
          </w:p>
        </w:tc>
        <w:tc>
          <w:tcPr>
            <w:tcW w:w="259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Технология</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1/33</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1/34</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1/34</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1/34</w:t>
            </w:r>
          </w:p>
        </w:tc>
      </w:tr>
      <w:tr w:rsidR="00C37F7D" w:rsidRPr="00CA73D9" w:rsidTr="008B170B">
        <w:tc>
          <w:tcPr>
            <w:tcW w:w="2044"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Физическая культура</w:t>
            </w:r>
          </w:p>
        </w:tc>
        <w:tc>
          <w:tcPr>
            <w:tcW w:w="259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Физическая культура</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3/99</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3/102</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3/102</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3/102</w:t>
            </w:r>
          </w:p>
        </w:tc>
      </w:tr>
      <w:tr w:rsidR="00C37F7D" w:rsidRPr="00CA73D9" w:rsidTr="008B170B">
        <w:tc>
          <w:tcPr>
            <w:tcW w:w="4643" w:type="dxa"/>
            <w:gridSpan w:val="2"/>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Максимально допустимая годовая нагрузка</w:t>
            </w:r>
          </w:p>
        </w:tc>
        <w:tc>
          <w:tcPr>
            <w:tcW w:w="1080"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21</w:t>
            </w:r>
          </w:p>
        </w:tc>
        <w:tc>
          <w:tcPr>
            <w:tcW w:w="1198"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23</w:t>
            </w:r>
          </w:p>
        </w:tc>
        <w:tc>
          <w:tcPr>
            <w:tcW w:w="1197"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23</w:t>
            </w:r>
          </w:p>
        </w:tc>
        <w:tc>
          <w:tcPr>
            <w:tcW w:w="1169" w:type="dxa"/>
          </w:tcPr>
          <w:p w:rsidR="00C37F7D" w:rsidRPr="00CA73D9" w:rsidRDefault="00C37F7D"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23</w:t>
            </w:r>
          </w:p>
        </w:tc>
      </w:tr>
    </w:tbl>
    <w:p w:rsidR="00C37F7D" w:rsidRPr="00CA73D9" w:rsidRDefault="00C37F7D" w:rsidP="00695DFB">
      <w:pPr>
        <w:spacing w:line="240" w:lineRule="auto"/>
        <w:rPr>
          <w:rFonts w:ascii="Times New Roman" w:eastAsia="Times New Roman" w:hAnsi="Times New Roman" w:cs="Times New Roman"/>
          <w:b/>
        </w:rPr>
      </w:pPr>
    </w:p>
    <w:p w:rsidR="00C37F7D" w:rsidRPr="00CA73D9" w:rsidRDefault="00C37F7D" w:rsidP="00695DFB">
      <w:pPr>
        <w:spacing w:line="240" w:lineRule="auto"/>
        <w:ind w:firstLine="567"/>
        <w:jc w:val="center"/>
        <w:rPr>
          <w:rFonts w:ascii="Times New Roman" w:eastAsia="Times New Roman" w:hAnsi="Times New Roman" w:cs="Times New Roman"/>
          <w:b/>
        </w:rPr>
      </w:pPr>
      <w:r w:rsidRPr="00CA73D9">
        <w:rPr>
          <w:rFonts w:ascii="Times New Roman" w:eastAsia="Times New Roman" w:hAnsi="Times New Roman" w:cs="Times New Roman"/>
          <w:b/>
        </w:rPr>
        <w:t>Перспективный учебный план 1-4 классов (часть, формируемая участниками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335"/>
        <w:gridCol w:w="1227"/>
        <w:gridCol w:w="1227"/>
        <w:gridCol w:w="1227"/>
        <w:gridCol w:w="1227"/>
      </w:tblGrid>
      <w:tr w:rsidR="00C37F7D" w:rsidRPr="006E2AE4" w:rsidTr="008B170B">
        <w:tc>
          <w:tcPr>
            <w:tcW w:w="2044" w:type="dxa"/>
            <w:vMerge w:val="restart"/>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Предметные области</w:t>
            </w:r>
          </w:p>
        </w:tc>
        <w:tc>
          <w:tcPr>
            <w:tcW w:w="2335" w:type="dxa"/>
            <w:vMerge w:val="restart"/>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Учебные предметы</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1 класс</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2 класс</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3 класс</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4 класс</w:t>
            </w:r>
          </w:p>
        </w:tc>
      </w:tr>
      <w:tr w:rsidR="00C37F7D" w:rsidRPr="006E2AE4" w:rsidTr="008B170B">
        <w:tc>
          <w:tcPr>
            <w:tcW w:w="2044" w:type="dxa"/>
            <w:vMerge/>
          </w:tcPr>
          <w:p w:rsidR="00C37F7D" w:rsidRPr="006E2AE4" w:rsidRDefault="00C37F7D" w:rsidP="00695DFB">
            <w:pPr>
              <w:spacing w:line="240" w:lineRule="auto"/>
              <w:jc w:val="center"/>
              <w:rPr>
                <w:rFonts w:ascii="Times New Roman" w:eastAsia="Times New Roman" w:hAnsi="Times New Roman" w:cs="Times New Roman"/>
                <w:b/>
              </w:rPr>
            </w:pPr>
          </w:p>
        </w:tc>
        <w:tc>
          <w:tcPr>
            <w:tcW w:w="2335" w:type="dxa"/>
            <w:vMerge/>
          </w:tcPr>
          <w:p w:rsidR="00C37F7D" w:rsidRPr="006E2AE4" w:rsidRDefault="00C37F7D" w:rsidP="00695DFB">
            <w:pPr>
              <w:spacing w:line="240" w:lineRule="auto"/>
              <w:jc w:val="center"/>
              <w:rPr>
                <w:rFonts w:ascii="Times New Roman" w:eastAsia="Times New Roman" w:hAnsi="Times New Roman" w:cs="Times New Roman"/>
                <w:b/>
              </w:rPr>
            </w:pPr>
          </w:p>
        </w:tc>
        <w:tc>
          <w:tcPr>
            <w:tcW w:w="4908" w:type="dxa"/>
            <w:gridSpan w:val="4"/>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Количество часов в неделю/в год</w:t>
            </w:r>
          </w:p>
        </w:tc>
      </w:tr>
      <w:tr w:rsidR="00C37F7D" w:rsidRPr="006E2AE4" w:rsidTr="008B170B">
        <w:tc>
          <w:tcPr>
            <w:tcW w:w="2044"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Филология</w:t>
            </w:r>
          </w:p>
        </w:tc>
        <w:tc>
          <w:tcPr>
            <w:tcW w:w="2335"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Риторика</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1/34</w:t>
            </w:r>
          </w:p>
        </w:tc>
      </w:tr>
      <w:tr w:rsidR="00C37F7D" w:rsidRPr="006E2AE4" w:rsidTr="008B170B">
        <w:tc>
          <w:tcPr>
            <w:tcW w:w="2044"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Математика</w:t>
            </w:r>
          </w:p>
        </w:tc>
        <w:tc>
          <w:tcPr>
            <w:tcW w:w="2335"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 xml:space="preserve">Информатика </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1/34</w:t>
            </w:r>
          </w:p>
        </w:tc>
      </w:tr>
      <w:tr w:rsidR="00C37F7D" w:rsidRPr="006E2AE4" w:rsidTr="008B170B">
        <w:tc>
          <w:tcPr>
            <w:tcW w:w="2044"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Обществознание и естествознание</w:t>
            </w:r>
          </w:p>
        </w:tc>
        <w:tc>
          <w:tcPr>
            <w:tcW w:w="2335"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Православная культура</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1/34</w:t>
            </w:r>
          </w:p>
        </w:tc>
      </w:tr>
      <w:tr w:rsidR="00C37F7D" w:rsidRPr="006E2AE4" w:rsidTr="008B170B">
        <w:tc>
          <w:tcPr>
            <w:tcW w:w="2044"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Физическая культура</w:t>
            </w:r>
          </w:p>
        </w:tc>
        <w:tc>
          <w:tcPr>
            <w:tcW w:w="2335"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Основы безопасности жизнедеятельности</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1/34</w:t>
            </w:r>
          </w:p>
        </w:tc>
      </w:tr>
      <w:tr w:rsidR="00C37F7D" w:rsidRPr="006E2AE4" w:rsidTr="008B170B">
        <w:tc>
          <w:tcPr>
            <w:tcW w:w="4379" w:type="dxa"/>
            <w:gridSpan w:val="2"/>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Максимально допустимая годовая нагрузка</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2959FF" w:rsidP="00695DFB">
            <w:pPr>
              <w:spacing w:line="240" w:lineRule="auto"/>
              <w:jc w:val="center"/>
              <w:rPr>
                <w:rFonts w:ascii="Times New Roman" w:eastAsia="Times New Roman" w:hAnsi="Times New Roman" w:cs="Times New Roman"/>
                <w:b/>
              </w:rPr>
            </w:pPr>
            <w:r w:rsidRPr="006E2AE4">
              <w:rPr>
                <w:rFonts w:ascii="Times New Roman" w:hAnsi="Times New Roman" w:cs="Times New Roman"/>
                <w:b/>
              </w:rPr>
              <w:t>0</w:t>
            </w:r>
          </w:p>
        </w:tc>
        <w:tc>
          <w:tcPr>
            <w:tcW w:w="1227" w:type="dxa"/>
          </w:tcPr>
          <w:p w:rsidR="00C37F7D" w:rsidRPr="006E2AE4" w:rsidRDefault="00C37F7D" w:rsidP="00695DFB">
            <w:pPr>
              <w:spacing w:line="240" w:lineRule="auto"/>
              <w:jc w:val="center"/>
              <w:rPr>
                <w:rFonts w:ascii="Times New Roman" w:eastAsia="Times New Roman" w:hAnsi="Times New Roman" w:cs="Times New Roman"/>
                <w:b/>
              </w:rPr>
            </w:pPr>
            <w:r w:rsidRPr="006E2AE4">
              <w:rPr>
                <w:rFonts w:ascii="Times New Roman" w:eastAsia="Times New Roman" w:hAnsi="Times New Roman" w:cs="Times New Roman"/>
                <w:b/>
              </w:rPr>
              <w:t>26</w:t>
            </w:r>
          </w:p>
        </w:tc>
      </w:tr>
    </w:tbl>
    <w:p w:rsidR="00C37F7D" w:rsidRPr="00CA73D9" w:rsidRDefault="006D27A2" w:rsidP="00695DFB">
      <w:pPr>
        <w:spacing w:after="0" w:line="240" w:lineRule="auto"/>
        <w:rPr>
          <w:rFonts w:ascii="Times New Roman" w:eastAsia="Times New Roman" w:hAnsi="Times New Roman" w:cs="Times New Roman"/>
          <w:b/>
        </w:rPr>
      </w:pPr>
      <w:r>
        <w:rPr>
          <w:rFonts w:ascii="Times New Roman" w:hAnsi="Times New Roman" w:cs="Times New Roman"/>
          <w:b/>
          <w:color w:val="FF0000"/>
        </w:rPr>
        <w:t xml:space="preserve">                                            </w:t>
      </w:r>
      <w:r w:rsidR="00C37F7D" w:rsidRPr="00CA73D9">
        <w:rPr>
          <w:rFonts w:ascii="Times New Roman" w:eastAsia="Times New Roman" w:hAnsi="Times New Roman" w:cs="Times New Roman"/>
          <w:b/>
        </w:rPr>
        <w:t>Перспективный у</w:t>
      </w:r>
      <w:r w:rsidR="008B170B" w:rsidRPr="00CA73D9">
        <w:rPr>
          <w:rFonts w:ascii="Times New Roman" w:eastAsia="Times New Roman" w:hAnsi="Times New Roman" w:cs="Times New Roman"/>
          <w:b/>
        </w:rPr>
        <w:t>чебный план МБОУ «ООШ№26</w:t>
      </w:r>
      <w:r w:rsidR="00C37F7D" w:rsidRPr="00CA73D9">
        <w:rPr>
          <w:rFonts w:ascii="Times New Roman" w:eastAsia="Times New Roman" w:hAnsi="Times New Roman" w:cs="Times New Roman"/>
          <w:b/>
        </w:rPr>
        <w:t xml:space="preserve">» </w:t>
      </w:r>
    </w:p>
    <w:p w:rsidR="00C37F7D" w:rsidRPr="00CA73D9" w:rsidRDefault="00C37F7D" w:rsidP="00695DFB">
      <w:pPr>
        <w:spacing w:after="0" w:line="240" w:lineRule="auto"/>
        <w:ind w:firstLine="567"/>
        <w:jc w:val="center"/>
        <w:rPr>
          <w:rFonts w:ascii="Times New Roman" w:eastAsia="Times New Roman" w:hAnsi="Times New Roman" w:cs="Times New Roman"/>
          <w:b/>
        </w:rPr>
      </w:pPr>
      <w:r w:rsidRPr="00CA73D9">
        <w:rPr>
          <w:rFonts w:ascii="Times New Roman" w:eastAsia="Times New Roman" w:hAnsi="Times New Roman" w:cs="Times New Roman"/>
          <w:b/>
        </w:rPr>
        <w:t>начального общего образования</w:t>
      </w:r>
    </w:p>
    <w:p w:rsidR="00C37F7D" w:rsidRPr="00CA73D9" w:rsidRDefault="00C37F7D" w:rsidP="00695DFB">
      <w:pPr>
        <w:spacing w:line="240" w:lineRule="auto"/>
        <w:ind w:firstLine="567"/>
        <w:jc w:val="center"/>
        <w:rPr>
          <w:rFonts w:ascii="Times New Roman" w:eastAsia="Times New Roman" w:hAnsi="Times New Roman" w:cs="Times New Roman"/>
          <w: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1559"/>
        <w:gridCol w:w="1276"/>
        <w:gridCol w:w="1134"/>
        <w:gridCol w:w="1134"/>
        <w:gridCol w:w="1276"/>
      </w:tblGrid>
      <w:tr w:rsidR="00C37F7D" w:rsidRPr="00CA73D9" w:rsidTr="00C37F7D">
        <w:tc>
          <w:tcPr>
            <w:tcW w:w="1985" w:type="dxa"/>
            <w:vMerge w:val="restart"/>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Предметные области</w:t>
            </w:r>
          </w:p>
        </w:tc>
        <w:tc>
          <w:tcPr>
            <w:tcW w:w="1701" w:type="dxa"/>
            <w:vMerge w:val="restart"/>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Учебные</w:t>
            </w:r>
          </w:p>
          <w:p w:rsidR="00C37F7D" w:rsidRPr="00CA73D9" w:rsidRDefault="00C37F7D" w:rsidP="00695DFB">
            <w:pPr>
              <w:spacing w:line="240" w:lineRule="auto"/>
              <w:ind w:firstLine="567"/>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 xml:space="preserve"> предметы</w:t>
            </w:r>
          </w:p>
        </w:tc>
        <w:tc>
          <w:tcPr>
            <w:tcW w:w="5103" w:type="dxa"/>
            <w:gridSpan w:val="4"/>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Количество часов в неделю/год</w:t>
            </w:r>
          </w:p>
        </w:tc>
        <w:tc>
          <w:tcPr>
            <w:tcW w:w="1276" w:type="dxa"/>
            <w:vMerge w:val="restart"/>
          </w:tcPr>
          <w:p w:rsidR="00C37F7D" w:rsidRPr="00CA73D9" w:rsidRDefault="00C37F7D" w:rsidP="00695DFB">
            <w:pPr>
              <w:spacing w:line="240" w:lineRule="auto"/>
              <w:jc w:val="center"/>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Всего</w:t>
            </w:r>
          </w:p>
        </w:tc>
      </w:tr>
      <w:tr w:rsidR="00C37F7D" w:rsidRPr="00CA73D9" w:rsidTr="00C37F7D">
        <w:tc>
          <w:tcPr>
            <w:tcW w:w="1985" w:type="dxa"/>
            <w:vMerge/>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p>
        </w:tc>
        <w:tc>
          <w:tcPr>
            <w:tcW w:w="1701" w:type="dxa"/>
            <w:vMerge/>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p>
        </w:tc>
        <w:tc>
          <w:tcPr>
            <w:tcW w:w="1559" w:type="dxa"/>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I</w:t>
            </w:r>
          </w:p>
        </w:tc>
        <w:tc>
          <w:tcPr>
            <w:tcW w:w="1276" w:type="dxa"/>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II</w:t>
            </w:r>
          </w:p>
        </w:tc>
        <w:tc>
          <w:tcPr>
            <w:tcW w:w="1134" w:type="dxa"/>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III</w:t>
            </w:r>
          </w:p>
        </w:tc>
        <w:tc>
          <w:tcPr>
            <w:tcW w:w="1134" w:type="dxa"/>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IV</w:t>
            </w:r>
          </w:p>
        </w:tc>
        <w:tc>
          <w:tcPr>
            <w:tcW w:w="1276" w:type="dxa"/>
            <w:vMerge/>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p>
        </w:tc>
      </w:tr>
      <w:tr w:rsidR="00C37F7D" w:rsidRPr="00CA73D9" w:rsidTr="00C37F7D">
        <w:tc>
          <w:tcPr>
            <w:tcW w:w="1985" w:type="dxa"/>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p>
        </w:tc>
        <w:tc>
          <w:tcPr>
            <w:tcW w:w="1701" w:type="dxa"/>
          </w:tcPr>
          <w:p w:rsidR="00C37F7D" w:rsidRPr="00CA73D9" w:rsidRDefault="00C37F7D" w:rsidP="00695DFB">
            <w:pPr>
              <w:spacing w:line="240" w:lineRule="auto"/>
              <w:jc w:val="center"/>
              <w:rPr>
                <w:rFonts w:ascii="Times New Roman" w:eastAsia="Times New Roman" w:hAnsi="Times New Roman" w:cs="Times New Roman"/>
                <w:b/>
                <w:i/>
                <w:sz w:val="20"/>
                <w:szCs w:val="20"/>
              </w:rPr>
            </w:pPr>
            <w:r w:rsidRPr="00CA73D9">
              <w:rPr>
                <w:rFonts w:ascii="Times New Roman" w:eastAsia="Times New Roman" w:hAnsi="Times New Roman" w:cs="Times New Roman"/>
                <w:b/>
                <w:i/>
                <w:sz w:val="20"/>
                <w:szCs w:val="20"/>
              </w:rPr>
              <w:t>Обязательная часть</w:t>
            </w:r>
          </w:p>
        </w:tc>
        <w:tc>
          <w:tcPr>
            <w:tcW w:w="6379" w:type="dxa"/>
            <w:gridSpan w:val="5"/>
            <w:tcBorders>
              <w:bottom w:val="single" w:sz="4" w:space="0" w:color="auto"/>
            </w:tcBorders>
          </w:tcPr>
          <w:p w:rsidR="00C37F7D" w:rsidRPr="00CA73D9" w:rsidRDefault="00C37F7D" w:rsidP="00695DFB">
            <w:pPr>
              <w:spacing w:line="240" w:lineRule="auto"/>
              <w:ind w:firstLine="567"/>
              <w:jc w:val="center"/>
              <w:rPr>
                <w:rFonts w:ascii="Times New Roman" w:eastAsia="Times New Roman" w:hAnsi="Times New Roman" w:cs="Times New Roman"/>
                <w:b/>
                <w:sz w:val="20"/>
                <w:szCs w:val="20"/>
              </w:rPr>
            </w:pPr>
          </w:p>
        </w:tc>
      </w:tr>
      <w:tr w:rsidR="00C37F7D" w:rsidRPr="00CA73D9" w:rsidTr="00C37F7D">
        <w:tc>
          <w:tcPr>
            <w:tcW w:w="1985" w:type="dxa"/>
            <w:vMerge w:val="restart"/>
            <w:vAlign w:val="center"/>
          </w:tcPr>
          <w:p w:rsidR="00C37F7D" w:rsidRPr="00CA73D9" w:rsidRDefault="00C37F7D" w:rsidP="00695DFB">
            <w:pPr>
              <w:spacing w:line="240" w:lineRule="auto"/>
              <w:ind w:firstLine="34"/>
              <w:rPr>
                <w:rFonts w:ascii="Times New Roman" w:eastAsia="Times New Roman" w:hAnsi="Times New Roman" w:cs="Times New Roman"/>
                <w:b/>
                <w:sz w:val="20"/>
                <w:szCs w:val="20"/>
              </w:rPr>
            </w:pPr>
            <w:r w:rsidRPr="00CA73D9">
              <w:rPr>
                <w:rFonts w:ascii="Times New Roman" w:eastAsia="Times New Roman" w:hAnsi="Times New Roman" w:cs="Times New Roman"/>
                <w:sz w:val="20"/>
                <w:szCs w:val="20"/>
              </w:rPr>
              <w:t>Филология</w:t>
            </w: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Русский язык </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165</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170</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170</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170</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20</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675</w:t>
            </w:r>
          </w:p>
        </w:tc>
      </w:tr>
      <w:tr w:rsidR="00C37F7D" w:rsidRPr="00CA73D9" w:rsidTr="00C37F7D">
        <w:tc>
          <w:tcPr>
            <w:tcW w:w="1985" w:type="dxa"/>
            <w:vMerge/>
          </w:tcPr>
          <w:p w:rsidR="00C37F7D" w:rsidRPr="00CA73D9" w:rsidRDefault="00C37F7D" w:rsidP="00695DFB">
            <w:pPr>
              <w:spacing w:line="240" w:lineRule="auto"/>
              <w:ind w:firstLine="34"/>
              <w:jc w:val="center"/>
              <w:rPr>
                <w:rFonts w:ascii="Times New Roman" w:eastAsia="Times New Roman" w:hAnsi="Times New Roman" w:cs="Times New Roman"/>
                <w:b/>
                <w:sz w:val="20"/>
                <w:szCs w:val="20"/>
              </w:rPr>
            </w:pP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Литературное чтение </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132</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136</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136</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136</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16</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540</w:t>
            </w:r>
          </w:p>
        </w:tc>
      </w:tr>
      <w:tr w:rsidR="00C37F7D" w:rsidRPr="00CA73D9" w:rsidTr="00C37F7D">
        <w:trPr>
          <w:trHeight w:val="472"/>
        </w:trPr>
        <w:tc>
          <w:tcPr>
            <w:tcW w:w="1985" w:type="dxa"/>
            <w:vMerge/>
          </w:tcPr>
          <w:p w:rsidR="00C37F7D" w:rsidRPr="00CA73D9" w:rsidRDefault="00C37F7D" w:rsidP="00695DFB">
            <w:pPr>
              <w:spacing w:line="240" w:lineRule="auto"/>
              <w:ind w:firstLine="34"/>
              <w:jc w:val="center"/>
              <w:rPr>
                <w:rFonts w:ascii="Times New Roman" w:eastAsia="Times New Roman" w:hAnsi="Times New Roman" w:cs="Times New Roman"/>
                <w:b/>
                <w:sz w:val="20"/>
                <w:szCs w:val="20"/>
              </w:rPr>
            </w:pP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Английский </w:t>
            </w:r>
            <w:r w:rsidRPr="00CA73D9">
              <w:rPr>
                <w:rFonts w:ascii="Times New Roman" w:eastAsia="Times New Roman" w:hAnsi="Times New Roman" w:cs="Times New Roman"/>
                <w:sz w:val="20"/>
                <w:szCs w:val="20"/>
              </w:rPr>
              <w:lastRenderedPageBreak/>
              <w:t xml:space="preserve">язык </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lastRenderedPageBreak/>
              <w:t>-</w:t>
            </w: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lastRenderedPageBreak/>
              <w:t>-</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lastRenderedPageBreak/>
              <w:t>2</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lastRenderedPageBreak/>
              <w:t>68</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lastRenderedPageBreak/>
              <w:t>2</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lastRenderedPageBreak/>
              <w:t>68</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lastRenderedPageBreak/>
              <w:t>2</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lastRenderedPageBreak/>
              <w:t>68</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lastRenderedPageBreak/>
              <w:t>6</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lastRenderedPageBreak/>
              <w:t>204</w:t>
            </w:r>
          </w:p>
        </w:tc>
      </w:tr>
      <w:tr w:rsidR="00C37F7D" w:rsidRPr="00CA73D9" w:rsidTr="00C37F7D">
        <w:tc>
          <w:tcPr>
            <w:tcW w:w="1985"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lastRenderedPageBreak/>
              <w:t>Математика и информатика</w:t>
            </w: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Математика </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132</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136</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136</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136</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16</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540</w:t>
            </w:r>
          </w:p>
        </w:tc>
      </w:tr>
      <w:tr w:rsidR="00C37F7D" w:rsidRPr="00CA73D9" w:rsidTr="00C37F7D">
        <w:tc>
          <w:tcPr>
            <w:tcW w:w="1985"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Обществознание и естествознание </w:t>
            </w: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Окружающий мир </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66</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w:t>
            </w: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sz w:val="20"/>
                <w:szCs w:val="20"/>
              </w:rPr>
              <w:t>68</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w:t>
            </w:r>
          </w:p>
          <w:p w:rsidR="00C37F7D" w:rsidRPr="00CA73D9" w:rsidRDefault="00C37F7D" w:rsidP="00695DFB">
            <w:pPr>
              <w:spacing w:line="240" w:lineRule="auto"/>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       </w:t>
            </w:r>
          </w:p>
          <w:p w:rsidR="00C37F7D" w:rsidRPr="00CA73D9" w:rsidRDefault="00C37F7D" w:rsidP="00695DFB">
            <w:pPr>
              <w:spacing w:line="240" w:lineRule="auto"/>
              <w:rPr>
                <w:rFonts w:ascii="Times New Roman" w:eastAsia="Times New Roman" w:hAnsi="Times New Roman" w:cs="Times New Roman"/>
                <w:b/>
                <w:sz w:val="20"/>
                <w:szCs w:val="20"/>
              </w:rPr>
            </w:pPr>
            <w:r w:rsidRPr="00CA73D9">
              <w:rPr>
                <w:rFonts w:ascii="Times New Roman" w:eastAsia="Times New Roman" w:hAnsi="Times New Roman" w:cs="Times New Roman"/>
                <w:sz w:val="20"/>
                <w:szCs w:val="20"/>
              </w:rPr>
              <w:t xml:space="preserve">        68</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w:t>
            </w:r>
          </w:p>
          <w:p w:rsidR="00C37F7D" w:rsidRPr="00CA73D9" w:rsidRDefault="00C37F7D" w:rsidP="00695DFB">
            <w:pPr>
              <w:spacing w:line="240" w:lineRule="auto"/>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          </w:t>
            </w:r>
          </w:p>
          <w:p w:rsidR="00C37F7D" w:rsidRPr="00CA73D9" w:rsidRDefault="00C37F7D" w:rsidP="00695DFB">
            <w:pPr>
              <w:spacing w:line="240" w:lineRule="auto"/>
              <w:rPr>
                <w:rFonts w:ascii="Times New Roman" w:eastAsia="Times New Roman" w:hAnsi="Times New Roman" w:cs="Times New Roman"/>
                <w:b/>
                <w:sz w:val="20"/>
                <w:szCs w:val="20"/>
              </w:rPr>
            </w:pPr>
            <w:r w:rsidRPr="00CA73D9">
              <w:rPr>
                <w:rFonts w:ascii="Times New Roman" w:eastAsia="Times New Roman" w:hAnsi="Times New Roman" w:cs="Times New Roman"/>
                <w:sz w:val="20"/>
                <w:szCs w:val="20"/>
              </w:rPr>
              <w:t xml:space="preserve">        68</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8</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270</w:t>
            </w:r>
          </w:p>
        </w:tc>
      </w:tr>
      <w:tr w:rsidR="00C37F7D" w:rsidRPr="00CA73D9" w:rsidTr="00C37F7D">
        <w:tc>
          <w:tcPr>
            <w:tcW w:w="1985"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Основы духовно – нравственной культуры народов России</w:t>
            </w: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Основы духовно – нравственной культуры народов России</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w:t>
            </w: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w:t>
            </w: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w:t>
            </w: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w:t>
            </w:r>
          </w:p>
        </w:tc>
        <w:tc>
          <w:tcPr>
            <w:tcW w:w="1134" w:type="dxa"/>
            <w:tcBorders>
              <w:tr2bl w:val="single" w:sz="4" w:space="0" w:color="auto"/>
            </w:tcBorders>
          </w:tcPr>
          <w:p w:rsidR="00C37F7D" w:rsidRPr="00CA73D9" w:rsidRDefault="00C37F7D" w:rsidP="00695DFB">
            <w:pPr>
              <w:spacing w:line="240" w:lineRule="auto"/>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0,5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sz w:val="20"/>
                <w:szCs w:val="20"/>
              </w:rPr>
              <w:t>17</w:t>
            </w:r>
          </w:p>
        </w:tc>
        <w:tc>
          <w:tcPr>
            <w:tcW w:w="1276" w:type="dxa"/>
            <w:tcBorders>
              <w:tr2bl w:val="single" w:sz="4" w:space="0" w:color="auto"/>
            </w:tcBorders>
          </w:tcPr>
          <w:p w:rsidR="00C37F7D" w:rsidRPr="00CA73D9" w:rsidRDefault="00C37F7D" w:rsidP="00695DFB">
            <w:pPr>
              <w:spacing w:line="240" w:lineRule="auto"/>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0,5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sz w:val="20"/>
                <w:szCs w:val="20"/>
              </w:rPr>
              <w:t>17</w:t>
            </w:r>
          </w:p>
        </w:tc>
      </w:tr>
      <w:tr w:rsidR="00C37F7D" w:rsidRPr="00CA73D9" w:rsidTr="00C37F7D">
        <w:tc>
          <w:tcPr>
            <w:tcW w:w="1985" w:type="dxa"/>
            <w:vMerge w:val="restart"/>
            <w:vAlign w:val="center"/>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Искусство</w:t>
            </w: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Музыка </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33</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34</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34</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34</w:t>
            </w:r>
          </w:p>
        </w:tc>
        <w:tc>
          <w:tcPr>
            <w:tcW w:w="1276" w:type="dxa"/>
            <w:tcBorders>
              <w:tr2bl w:val="single" w:sz="4" w:space="0" w:color="auto"/>
            </w:tcBorders>
          </w:tcPr>
          <w:p w:rsidR="00C37F7D" w:rsidRPr="00CA73D9" w:rsidRDefault="00C37F7D" w:rsidP="00695DFB">
            <w:pPr>
              <w:spacing w:line="240" w:lineRule="auto"/>
              <w:ind w:firstLine="567"/>
              <w:jc w:val="center"/>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135</w:t>
            </w:r>
          </w:p>
        </w:tc>
      </w:tr>
      <w:tr w:rsidR="00C37F7D" w:rsidRPr="00CA73D9" w:rsidTr="00C37F7D">
        <w:tc>
          <w:tcPr>
            <w:tcW w:w="1985" w:type="dxa"/>
            <w:vMerge/>
            <w:vAlign w:val="center"/>
          </w:tcPr>
          <w:p w:rsidR="00C37F7D" w:rsidRPr="00CA73D9" w:rsidRDefault="00C37F7D" w:rsidP="00695DFB">
            <w:pPr>
              <w:spacing w:line="240" w:lineRule="auto"/>
              <w:ind w:firstLine="34"/>
              <w:rPr>
                <w:rFonts w:ascii="Times New Roman" w:eastAsia="Times New Roman" w:hAnsi="Times New Roman" w:cs="Times New Roman"/>
                <w:sz w:val="20"/>
                <w:szCs w:val="20"/>
              </w:rPr>
            </w:pP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Изобразительное искусство </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33</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34</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34</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34</w:t>
            </w:r>
          </w:p>
        </w:tc>
        <w:tc>
          <w:tcPr>
            <w:tcW w:w="1276" w:type="dxa"/>
            <w:tcBorders>
              <w:tr2bl w:val="single" w:sz="4" w:space="0" w:color="auto"/>
            </w:tcBorders>
          </w:tcPr>
          <w:p w:rsidR="00C37F7D" w:rsidRPr="00CA73D9" w:rsidRDefault="00C37F7D" w:rsidP="00695DFB">
            <w:pPr>
              <w:spacing w:line="240" w:lineRule="auto"/>
              <w:ind w:firstLine="567"/>
              <w:jc w:val="center"/>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135</w:t>
            </w:r>
          </w:p>
        </w:tc>
      </w:tr>
      <w:tr w:rsidR="00C37F7D" w:rsidRPr="00CA73D9" w:rsidTr="00C37F7D">
        <w:tc>
          <w:tcPr>
            <w:tcW w:w="1985"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Технология</w:t>
            </w: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Технология</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33</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34</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34</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34</w:t>
            </w:r>
          </w:p>
        </w:tc>
        <w:tc>
          <w:tcPr>
            <w:tcW w:w="1276" w:type="dxa"/>
            <w:tcBorders>
              <w:tr2bl w:val="single" w:sz="4" w:space="0" w:color="auto"/>
            </w:tcBorders>
          </w:tcPr>
          <w:p w:rsidR="00C37F7D" w:rsidRPr="00CA73D9" w:rsidRDefault="00C37F7D" w:rsidP="00695DFB">
            <w:pPr>
              <w:spacing w:line="240" w:lineRule="auto"/>
              <w:ind w:firstLine="567"/>
              <w:jc w:val="center"/>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135</w:t>
            </w:r>
          </w:p>
        </w:tc>
      </w:tr>
      <w:tr w:rsidR="00C37F7D" w:rsidRPr="00CA73D9" w:rsidTr="00C37F7D">
        <w:tc>
          <w:tcPr>
            <w:tcW w:w="1985"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Физическая культура </w:t>
            </w:r>
          </w:p>
        </w:tc>
        <w:tc>
          <w:tcPr>
            <w:tcW w:w="1701" w:type="dxa"/>
          </w:tcPr>
          <w:p w:rsidR="00C37F7D" w:rsidRPr="00CA73D9" w:rsidRDefault="00C37F7D" w:rsidP="00695DFB">
            <w:pPr>
              <w:spacing w:line="240" w:lineRule="auto"/>
              <w:ind w:firstLine="34"/>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 xml:space="preserve">Физическая культура </w:t>
            </w:r>
          </w:p>
        </w:tc>
        <w:tc>
          <w:tcPr>
            <w:tcW w:w="1559" w:type="dxa"/>
            <w:tcBorders>
              <w:bottom w:val="single" w:sz="4" w:space="0" w:color="auto"/>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99</w:t>
            </w:r>
          </w:p>
        </w:tc>
        <w:tc>
          <w:tcPr>
            <w:tcW w:w="1276" w:type="dxa"/>
            <w:tcBorders>
              <w:bottom w:val="single" w:sz="4" w:space="0" w:color="auto"/>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102</w:t>
            </w:r>
          </w:p>
        </w:tc>
        <w:tc>
          <w:tcPr>
            <w:tcW w:w="1134" w:type="dxa"/>
            <w:tcBorders>
              <w:bottom w:val="single" w:sz="4" w:space="0" w:color="auto"/>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102</w:t>
            </w:r>
          </w:p>
        </w:tc>
        <w:tc>
          <w:tcPr>
            <w:tcW w:w="1134" w:type="dxa"/>
            <w:tcBorders>
              <w:bottom w:val="single" w:sz="4" w:space="0" w:color="auto"/>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102</w:t>
            </w:r>
          </w:p>
        </w:tc>
        <w:tc>
          <w:tcPr>
            <w:tcW w:w="1276" w:type="dxa"/>
            <w:tcBorders>
              <w:bottom w:val="single" w:sz="4" w:space="0" w:color="auto"/>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12</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405</w:t>
            </w:r>
          </w:p>
        </w:tc>
      </w:tr>
      <w:tr w:rsidR="00C37F7D" w:rsidRPr="00CA73D9" w:rsidTr="00C37F7D">
        <w:tc>
          <w:tcPr>
            <w:tcW w:w="3686" w:type="dxa"/>
            <w:gridSpan w:val="2"/>
          </w:tcPr>
          <w:p w:rsidR="00C37F7D" w:rsidRPr="00CA73D9" w:rsidRDefault="00C37F7D" w:rsidP="00695DFB">
            <w:pPr>
              <w:spacing w:line="240" w:lineRule="auto"/>
              <w:ind w:firstLine="34"/>
              <w:rPr>
                <w:rFonts w:ascii="Times New Roman" w:eastAsia="Times New Roman" w:hAnsi="Times New Roman" w:cs="Times New Roman"/>
                <w:b/>
                <w:sz w:val="20"/>
                <w:szCs w:val="20"/>
              </w:rPr>
            </w:pPr>
            <w:r w:rsidRPr="00CA73D9">
              <w:rPr>
                <w:rFonts w:ascii="Times New Roman" w:eastAsia="Times New Roman" w:hAnsi="Times New Roman" w:cs="Times New Roman"/>
                <w:b/>
                <w:sz w:val="20"/>
                <w:szCs w:val="20"/>
              </w:rPr>
              <w:t>Итого</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21</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693</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23</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782</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23</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782</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23,5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799</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90,5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3056</w:t>
            </w:r>
          </w:p>
        </w:tc>
      </w:tr>
      <w:tr w:rsidR="00C37F7D" w:rsidRPr="00CA73D9" w:rsidTr="00C37F7D">
        <w:tc>
          <w:tcPr>
            <w:tcW w:w="3686" w:type="dxa"/>
            <w:gridSpan w:val="2"/>
          </w:tcPr>
          <w:p w:rsidR="00C37F7D" w:rsidRPr="00CA73D9" w:rsidRDefault="00C37F7D" w:rsidP="00695DFB">
            <w:pPr>
              <w:spacing w:line="240" w:lineRule="auto"/>
              <w:ind w:firstLine="34"/>
              <w:jc w:val="center"/>
              <w:rPr>
                <w:rFonts w:ascii="Times New Roman" w:eastAsia="Times New Roman" w:hAnsi="Times New Roman" w:cs="Times New Roman"/>
                <w:b/>
                <w:i/>
                <w:sz w:val="20"/>
                <w:szCs w:val="20"/>
              </w:rPr>
            </w:pPr>
            <w:r w:rsidRPr="00CA73D9">
              <w:rPr>
                <w:rFonts w:ascii="Times New Roman" w:eastAsia="Times New Roman" w:hAnsi="Times New Roman" w:cs="Times New Roman"/>
                <w:b/>
                <w:i/>
                <w:sz w:val="20"/>
                <w:szCs w:val="20"/>
              </w:rPr>
              <w:t>Часть, формируемая участниками образовательного процесса</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102</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102</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85</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8,5</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289</w:t>
            </w:r>
          </w:p>
        </w:tc>
      </w:tr>
      <w:tr w:rsidR="00C37F7D" w:rsidRPr="00CA73D9" w:rsidTr="00C37F7D">
        <w:tc>
          <w:tcPr>
            <w:tcW w:w="3686" w:type="dxa"/>
            <w:gridSpan w:val="2"/>
          </w:tcPr>
          <w:p w:rsidR="00C37F7D" w:rsidRPr="00CA73D9" w:rsidRDefault="00C37F7D" w:rsidP="00695DFB">
            <w:pPr>
              <w:spacing w:line="240" w:lineRule="auto"/>
              <w:ind w:firstLine="34"/>
              <w:jc w:val="center"/>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Максимальная допустимая годовая нагрузка</w:t>
            </w:r>
          </w:p>
        </w:tc>
        <w:tc>
          <w:tcPr>
            <w:tcW w:w="1559"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21</w:t>
            </w: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sz w:val="20"/>
                <w:szCs w:val="20"/>
              </w:rPr>
              <w:t>693</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26</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884</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26</w:t>
            </w: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sz w:val="20"/>
                <w:szCs w:val="20"/>
              </w:rPr>
              <w:t>884</w:t>
            </w:r>
          </w:p>
        </w:tc>
        <w:tc>
          <w:tcPr>
            <w:tcW w:w="1134"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26</w:t>
            </w:r>
          </w:p>
          <w:p w:rsidR="00C37F7D" w:rsidRPr="00CA73D9" w:rsidRDefault="00C37F7D" w:rsidP="00695DFB">
            <w:pPr>
              <w:spacing w:line="240" w:lineRule="auto"/>
              <w:ind w:firstLine="567"/>
              <w:jc w:val="right"/>
              <w:rPr>
                <w:rFonts w:ascii="Times New Roman" w:eastAsia="Times New Roman" w:hAnsi="Times New Roman" w:cs="Times New Roman"/>
                <w:b/>
                <w:sz w:val="20"/>
                <w:szCs w:val="20"/>
              </w:rPr>
            </w:pPr>
            <w:r w:rsidRPr="00CA73D9">
              <w:rPr>
                <w:rFonts w:ascii="Times New Roman" w:eastAsia="Times New Roman" w:hAnsi="Times New Roman" w:cs="Times New Roman"/>
                <w:sz w:val="20"/>
                <w:szCs w:val="20"/>
              </w:rPr>
              <w:t>884</w:t>
            </w:r>
          </w:p>
        </w:tc>
        <w:tc>
          <w:tcPr>
            <w:tcW w:w="1276" w:type="dxa"/>
            <w:tcBorders>
              <w:tr2bl w:val="single" w:sz="4" w:space="0" w:color="auto"/>
            </w:tcBorders>
          </w:tcPr>
          <w:p w:rsidR="00C37F7D" w:rsidRPr="00CA73D9" w:rsidRDefault="00C37F7D" w:rsidP="00695DFB">
            <w:pPr>
              <w:spacing w:line="240" w:lineRule="auto"/>
              <w:ind w:firstLine="567"/>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99</w:t>
            </w:r>
          </w:p>
          <w:p w:rsidR="00C37F7D" w:rsidRPr="00CA73D9" w:rsidRDefault="00C37F7D" w:rsidP="00695DFB">
            <w:pPr>
              <w:spacing w:line="240" w:lineRule="auto"/>
              <w:ind w:firstLine="567"/>
              <w:jc w:val="right"/>
              <w:rPr>
                <w:rFonts w:ascii="Times New Roman" w:eastAsia="Times New Roman" w:hAnsi="Times New Roman" w:cs="Times New Roman"/>
                <w:sz w:val="20"/>
                <w:szCs w:val="20"/>
              </w:rPr>
            </w:pPr>
            <w:r w:rsidRPr="00CA73D9">
              <w:rPr>
                <w:rFonts w:ascii="Times New Roman" w:eastAsia="Times New Roman" w:hAnsi="Times New Roman" w:cs="Times New Roman"/>
                <w:sz w:val="20"/>
                <w:szCs w:val="20"/>
              </w:rPr>
              <w:t>3345</w:t>
            </w:r>
          </w:p>
        </w:tc>
      </w:tr>
    </w:tbl>
    <w:p w:rsidR="002959FF" w:rsidRPr="00CA73D9" w:rsidRDefault="002959FF" w:rsidP="00695DFB">
      <w:pPr>
        <w:pStyle w:val="a3"/>
        <w:tabs>
          <w:tab w:val="left" w:pos="553"/>
        </w:tabs>
        <w:spacing w:after="0" w:line="240" w:lineRule="auto"/>
        <w:jc w:val="both"/>
        <w:rPr>
          <w:rFonts w:ascii="Times New Roman" w:eastAsia="Times New Roman" w:hAnsi="Times New Roman" w:cs="Times New Roman"/>
          <w:b/>
          <w:sz w:val="24"/>
        </w:rPr>
      </w:pPr>
    </w:p>
    <w:p w:rsidR="006E2AE4" w:rsidRPr="00695DFB" w:rsidRDefault="00C37F7D" w:rsidP="00695DFB">
      <w:pPr>
        <w:pStyle w:val="a3"/>
        <w:tabs>
          <w:tab w:val="left" w:pos="55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Количество занятий за 4 года обучения не превышает 3345 часов.</w:t>
      </w:r>
    </w:p>
    <w:p w:rsidR="00D57E04" w:rsidRPr="00CA73D9" w:rsidRDefault="00D57E04" w:rsidP="00695DFB">
      <w:pPr>
        <w:pStyle w:val="a3"/>
        <w:tabs>
          <w:tab w:val="left" w:pos="3690"/>
        </w:tabs>
        <w:spacing w:line="240" w:lineRule="auto"/>
        <w:jc w:val="center"/>
        <w:rPr>
          <w:rFonts w:ascii="Times New Roman" w:hAnsi="Times New Roman" w:cs="Times New Roman"/>
        </w:rPr>
      </w:pPr>
    </w:p>
    <w:p w:rsidR="00D57E04" w:rsidRPr="00CA73D9" w:rsidRDefault="00C0683A" w:rsidP="00695DFB">
      <w:pPr>
        <w:pStyle w:val="a3"/>
        <w:tabs>
          <w:tab w:val="left" w:pos="567"/>
        </w:tabs>
        <w:spacing w:after="0" w:line="240" w:lineRule="auto"/>
        <w:ind w:left="567"/>
        <w:jc w:val="center"/>
        <w:rPr>
          <w:rFonts w:ascii="Times New Roman" w:hAnsi="Times New Roman" w:cs="Times New Roman"/>
        </w:rPr>
      </w:pPr>
      <w:r w:rsidRPr="00CA73D9">
        <w:rPr>
          <w:rFonts w:ascii="Times New Roman" w:eastAsia="Times New Roman" w:hAnsi="Times New Roman" w:cs="Times New Roman"/>
          <w:b/>
          <w:sz w:val="26"/>
          <w:szCs w:val="28"/>
        </w:rPr>
        <w:t>1.3.2. План внеурочной деятельности</w:t>
      </w:r>
    </w:p>
    <w:p w:rsidR="00D57E04" w:rsidRPr="00CA73D9" w:rsidRDefault="00D57E04" w:rsidP="00695DFB">
      <w:pPr>
        <w:pStyle w:val="a3"/>
        <w:spacing w:after="0" w:line="240" w:lineRule="auto"/>
        <w:ind w:firstLine="567"/>
        <w:jc w:val="center"/>
        <w:rPr>
          <w:rFonts w:ascii="Times New Roman" w:hAnsi="Times New Roman" w:cs="Times New Roman"/>
        </w:rPr>
      </w:pPr>
    </w:p>
    <w:p w:rsidR="007B2679" w:rsidRDefault="00CA73D9" w:rsidP="00695DFB">
      <w:pPr>
        <w:pStyle w:val="1"/>
        <w:ind w:left="0" w:right="0" w:firstLine="567"/>
        <w:rPr>
          <w:rFonts w:ascii="Times New Roman" w:hAnsi="Times New Roman"/>
          <w:sz w:val="24"/>
          <w:szCs w:val="24"/>
        </w:rPr>
      </w:pPr>
      <w:r w:rsidRPr="007B2679">
        <w:rPr>
          <w:rFonts w:ascii="Times New Roman" w:hAnsi="Times New Roman"/>
          <w:sz w:val="24"/>
          <w:szCs w:val="24"/>
        </w:rPr>
        <w:t xml:space="preserve">                                            </w:t>
      </w:r>
    </w:p>
    <w:p w:rsidR="00CA73D9" w:rsidRPr="007B2679" w:rsidRDefault="007B2679" w:rsidP="00695DFB">
      <w:pPr>
        <w:pStyle w:val="1"/>
        <w:ind w:left="0" w:right="0" w:firstLine="567"/>
        <w:rPr>
          <w:rFonts w:ascii="Times New Roman" w:hAnsi="Times New Roman"/>
          <w:b/>
          <w:caps/>
          <w:sz w:val="24"/>
          <w:szCs w:val="24"/>
        </w:rPr>
      </w:pPr>
      <w:r w:rsidRPr="007B2679">
        <w:rPr>
          <w:rFonts w:ascii="Times New Roman" w:hAnsi="Times New Roman"/>
          <w:sz w:val="24"/>
          <w:szCs w:val="24"/>
        </w:rPr>
        <w:t xml:space="preserve">                                            </w:t>
      </w:r>
      <w:r w:rsidR="00CA73D9" w:rsidRPr="007B2679">
        <w:rPr>
          <w:rFonts w:ascii="Times New Roman" w:hAnsi="Times New Roman"/>
          <w:b/>
          <w:caps/>
          <w:sz w:val="24"/>
          <w:szCs w:val="24"/>
        </w:rPr>
        <w:t xml:space="preserve">Пояснительная записка </w:t>
      </w:r>
    </w:p>
    <w:p w:rsidR="00CA73D9" w:rsidRPr="007B2679" w:rsidRDefault="00CA73D9" w:rsidP="00695DFB">
      <w:pPr>
        <w:pStyle w:val="1"/>
        <w:ind w:left="0" w:right="0" w:firstLine="567"/>
        <w:jc w:val="center"/>
        <w:rPr>
          <w:rFonts w:ascii="Times New Roman" w:hAnsi="Times New Roman"/>
          <w:b/>
          <w:caps/>
          <w:sz w:val="24"/>
          <w:szCs w:val="24"/>
        </w:rPr>
      </w:pPr>
    </w:p>
    <w:p w:rsidR="00CA73D9" w:rsidRPr="007B2679" w:rsidRDefault="00CA73D9" w:rsidP="00695DFB">
      <w:pPr>
        <w:pStyle w:val="af6"/>
        <w:spacing w:after="0" w:line="240" w:lineRule="auto"/>
        <w:ind w:left="0" w:firstLine="850"/>
        <w:jc w:val="both"/>
        <w:rPr>
          <w:rFonts w:ascii="Times New Roman" w:hAnsi="Times New Roman" w:cs="Times New Roman"/>
          <w:sz w:val="24"/>
          <w:szCs w:val="24"/>
        </w:rPr>
      </w:pPr>
      <w:r w:rsidRPr="007B2679">
        <w:rPr>
          <w:rFonts w:ascii="Times New Roman" w:hAnsi="Times New Roman" w:cs="Times New Roman"/>
          <w:b/>
          <w:sz w:val="24"/>
          <w:szCs w:val="24"/>
        </w:rPr>
        <w:t xml:space="preserve">План </w:t>
      </w:r>
      <w:r w:rsidRPr="007B2679">
        <w:rPr>
          <w:rFonts w:ascii="Times New Roman" w:hAnsi="Times New Roman" w:cs="Times New Roman"/>
          <w:sz w:val="24"/>
          <w:szCs w:val="24"/>
        </w:rPr>
        <w:t xml:space="preserve">внеурочной деятельности  муниципального бюджетного общеобразовательного учреждения </w:t>
      </w:r>
      <w:r w:rsidRPr="007B2679">
        <w:rPr>
          <w:rFonts w:ascii="Times New Roman" w:hAnsi="Times New Roman" w:cs="Times New Roman"/>
          <w:b/>
          <w:sz w:val="24"/>
          <w:szCs w:val="24"/>
        </w:rPr>
        <w:t>«Основная   общеобразовательная школа №26»</w:t>
      </w:r>
      <w:r w:rsidRPr="007B2679">
        <w:rPr>
          <w:rFonts w:ascii="Times New Roman" w:hAnsi="Times New Roman" w:cs="Times New Roman"/>
          <w:sz w:val="24"/>
          <w:szCs w:val="24"/>
        </w:rPr>
        <w:t xml:space="preserve">  (далее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CA73D9" w:rsidRPr="007B2679" w:rsidRDefault="00CA73D9" w:rsidP="00695DFB">
      <w:pPr>
        <w:pStyle w:val="21"/>
        <w:spacing w:after="0" w:line="240" w:lineRule="auto"/>
        <w:ind w:firstLine="567"/>
        <w:jc w:val="both"/>
        <w:rPr>
          <w:sz w:val="24"/>
          <w:szCs w:val="24"/>
        </w:rPr>
      </w:pPr>
      <w:r w:rsidRPr="007B2679">
        <w:rPr>
          <w:sz w:val="24"/>
          <w:szCs w:val="24"/>
        </w:rPr>
        <w:lastRenderedPageBreak/>
        <w:t>При разработке плана, реализующего программы внеурочной деятельности,  использовались следующие документы:</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Конвенция ООН о правах ребенка;</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Конституция Российской Федерации;</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Закон РФ "Об образовании";</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 xml:space="preserve">ФГОС начального общего образования (приказ </w:t>
      </w:r>
      <w:r w:rsidRPr="007B2679">
        <w:rPr>
          <w:rFonts w:ascii="Times New Roman" w:hAnsi="Times New Roman" w:cs="Times New Roman"/>
          <w:color w:val="000000"/>
          <w:sz w:val="24"/>
          <w:szCs w:val="24"/>
        </w:rPr>
        <w:t>Министерства образования и науки Российской Федерации от 6 октября 2009 г. № 373)</w:t>
      </w:r>
      <w:r w:rsidRPr="007B2679">
        <w:rPr>
          <w:rFonts w:ascii="Times New Roman" w:hAnsi="Times New Roman" w:cs="Times New Roman"/>
          <w:sz w:val="24"/>
          <w:szCs w:val="24"/>
        </w:rPr>
        <w:t>;</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Приказ Министерства образования и науки Российской Федерации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Типовое положение об общеобразовательном учреждении, утвержденное Постановлением Правительства РФ от 19 марта 2001 года № 196;</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Типовое положение об образовательном учреждении дополнительного образования детей, утвержденное Постановлением Правительства РФ от 07 марта 1995 года № 233;</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Устав муниципального бюджетного общеобразовательного учреждения «Основная общеобразовательная школа № 26»;</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Лицензия регистрационный №4881 от 15 сентября 2011г.;</w:t>
      </w:r>
    </w:p>
    <w:p w:rsidR="00CA73D9" w:rsidRPr="007B2679" w:rsidRDefault="00CA73D9" w:rsidP="00695DFB">
      <w:pPr>
        <w:numPr>
          <w:ilvl w:val="0"/>
          <w:numId w:val="51"/>
        </w:numPr>
        <w:suppressAutoHyphens/>
        <w:autoSpaceDE w:val="0"/>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Образовательная программа общеобразовательного учреждения.</w:t>
      </w:r>
    </w:p>
    <w:p w:rsidR="00CA73D9" w:rsidRPr="007B2679" w:rsidRDefault="00CA73D9" w:rsidP="00695DFB">
      <w:pPr>
        <w:spacing w:line="240" w:lineRule="auto"/>
        <w:ind w:left="786" w:firstLine="567"/>
        <w:jc w:val="both"/>
        <w:rPr>
          <w:rFonts w:ascii="Times New Roman" w:hAnsi="Times New Roman" w:cs="Times New Roman"/>
          <w:sz w:val="24"/>
          <w:szCs w:val="24"/>
        </w:rPr>
      </w:pPr>
    </w:p>
    <w:p w:rsidR="00CA73D9" w:rsidRPr="007B2679" w:rsidRDefault="00CA73D9" w:rsidP="00695DFB">
      <w:pPr>
        <w:pStyle w:val="af8"/>
        <w:spacing w:before="0" w:after="0"/>
        <w:ind w:firstLine="567"/>
        <w:jc w:val="center"/>
        <w:rPr>
          <w:b/>
          <w:color w:val="000000"/>
          <w:sz w:val="24"/>
          <w:szCs w:val="24"/>
        </w:rPr>
      </w:pPr>
      <w:r w:rsidRPr="007B2679">
        <w:rPr>
          <w:b/>
          <w:color w:val="000000"/>
          <w:sz w:val="24"/>
          <w:szCs w:val="24"/>
        </w:rPr>
        <w:t>Целевая направленность, стратегические и тактические цели содержания образования</w:t>
      </w:r>
    </w:p>
    <w:p w:rsidR="00CA73D9" w:rsidRPr="007B2679" w:rsidRDefault="00CA73D9" w:rsidP="00695DFB">
      <w:pPr>
        <w:spacing w:line="240" w:lineRule="auto"/>
        <w:ind w:left="426" w:firstLine="567"/>
        <w:jc w:val="both"/>
        <w:rPr>
          <w:rFonts w:ascii="Times New Roman" w:hAnsi="Times New Roman" w:cs="Times New Roman"/>
          <w:b/>
          <w:color w:val="000000"/>
          <w:sz w:val="24"/>
          <w:szCs w:val="24"/>
          <w:u w:val="single"/>
        </w:rPr>
      </w:pPr>
    </w:p>
    <w:p w:rsidR="00CA73D9" w:rsidRPr="007B2679" w:rsidRDefault="00CA73D9" w:rsidP="00695DFB">
      <w:pPr>
        <w:spacing w:line="240" w:lineRule="auto"/>
        <w:ind w:left="57"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w:t>
      </w:r>
      <w:r w:rsidRPr="007B2679">
        <w:rPr>
          <w:rFonts w:ascii="Times New Roman" w:hAnsi="Times New Roman" w:cs="Times New Roman"/>
          <w:color w:val="000000"/>
          <w:sz w:val="24"/>
          <w:szCs w:val="24"/>
        </w:rPr>
        <w:t>СанПин 2.4.4.1251-03 и 2.4.2.2821-10,</w:t>
      </w:r>
      <w:r w:rsidRPr="007B2679">
        <w:rPr>
          <w:rFonts w:ascii="Times New Roman" w:hAnsi="Times New Roman" w:cs="Times New Roman"/>
          <w:color w:val="FF0000"/>
          <w:sz w:val="24"/>
          <w:szCs w:val="24"/>
        </w:rPr>
        <w:t xml:space="preserve"> </w:t>
      </w:r>
      <w:r w:rsidRPr="007B2679">
        <w:rPr>
          <w:rFonts w:ascii="Times New Roman" w:hAnsi="Times New Roman" w:cs="Times New Roman"/>
          <w:sz w:val="24"/>
          <w:szCs w:val="24"/>
        </w:rPr>
        <w:t>обеспечивает широту развития личности обучающихся, учитывает социокультурные и иные потребности,</w:t>
      </w:r>
      <w:r w:rsidRPr="007B2679">
        <w:rPr>
          <w:rFonts w:ascii="Times New Roman" w:hAnsi="Times New Roman" w:cs="Times New Roman"/>
          <w:color w:val="FF0000"/>
          <w:sz w:val="24"/>
          <w:szCs w:val="24"/>
        </w:rPr>
        <w:t xml:space="preserve"> </w:t>
      </w:r>
      <w:r w:rsidRPr="007B2679">
        <w:rPr>
          <w:rFonts w:ascii="Times New Roman" w:hAnsi="Times New Roman" w:cs="Times New Roman"/>
          <w:color w:val="000000"/>
          <w:sz w:val="24"/>
          <w:szCs w:val="24"/>
        </w:rPr>
        <w:t>регулирует</w:t>
      </w:r>
      <w:r w:rsidRPr="007B2679">
        <w:rPr>
          <w:rFonts w:ascii="Times New Roman" w:hAnsi="Times New Roman" w:cs="Times New Roman"/>
          <w:sz w:val="24"/>
          <w:szCs w:val="24"/>
        </w:rPr>
        <w:t xml:space="preserve"> недопустимость перегрузки обучающихся.</w:t>
      </w:r>
    </w:p>
    <w:p w:rsidR="00CA73D9" w:rsidRPr="007B2679" w:rsidRDefault="00CA73D9" w:rsidP="00695DFB">
      <w:pPr>
        <w:pStyle w:val="af8"/>
        <w:spacing w:before="0" w:after="0"/>
        <w:ind w:firstLine="567"/>
        <w:jc w:val="both"/>
        <w:rPr>
          <w:color w:val="000000"/>
          <w:sz w:val="24"/>
          <w:szCs w:val="24"/>
        </w:rPr>
      </w:pPr>
      <w:r w:rsidRPr="007B2679">
        <w:rPr>
          <w:color w:val="000000"/>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CA73D9" w:rsidRPr="007B2679" w:rsidRDefault="00CA73D9" w:rsidP="00695DFB">
      <w:pPr>
        <w:pStyle w:val="af8"/>
        <w:spacing w:before="0" w:after="0"/>
        <w:ind w:firstLine="567"/>
        <w:jc w:val="both"/>
        <w:rPr>
          <w:b/>
          <w:color w:val="000000"/>
          <w:sz w:val="24"/>
          <w:szCs w:val="24"/>
        </w:rPr>
      </w:pPr>
      <w:r w:rsidRPr="007B2679">
        <w:rPr>
          <w:b/>
          <w:color w:val="000000"/>
          <w:sz w:val="24"/>
          <w:szCs w:val="24"/>
        </w:rPr>
        <w:t>Основные принципы плана:</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соответствие обеспеченности учебно-методическими комплексами;</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учет познавательных потребностей обучающихся и социального заказа родителей;</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учет кадрового потенциала образовательного учреждения;</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поэтапность развития нововведений;</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построение образовательного процесса в соответствии с санитарно-гигиеническими нормами;</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соблюдение преемственности и перспективности обучения.</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lastRenderedPageBreak/>
        <w:t xml:space="preserve">План отражает основные </w:t>
      </w:r>
      <w:r w:rsidRPr="007B2679">
        <w:rPr>
          <w:rFonts w:ascii="Times New Roman" w:hAnsi="Times New Roman" w:cs="Times New Roman"/>
          <w:b/>
          <w:sz w:val="24"/>
          <w:szCs w:val="24"/>
        </w:rPr>
        <w:t>цели и задачи</w:t>
      </w:r>
      <w:r w:rsidRPr="007B2679">
        <w:rPr>
          <w:rFonts w:ascii="Times New Roman" w:hAnsi="Times New Roman" w:cs="Times New Roman"/>
          <w:sz w:val="24"/>
          <w:szCs w:val="24"/>
        </w:rPr>
        <w:t>, стоящие перед муниципальным бюджетным общеобразовательным учреждением «Основная  общеобразовательная школа № 26».</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b/>
          <w:sz w:val="24"/>
          <w:szCs w:val="24"/>
        </w:rPr>
        <w:t>Целью внеурочной деятельности</w:t>
      </w:r>
      <w:r w:rsidRPr="007B2679">
        <w:rPr>
          <w:rFonts w:ascii="Times New Roman" w:hAnsi="Times New Roman" w:cs="Times New Roman"/>
          <w:sz w:val="24"/>
          <w:szCs w:val="24"/>
        </w:rPr>
        <w:t xml:space="preserve">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CA73D9" w:rsidRPr="007B2679" w:rsidRDefault="00CA73D9" w:rsidP="00695DFB">
      <w:pPr>
        <w:spacing w:line="240" w:lineRule="auto"/>
        <w:ind w:firstLine="567"/>
        <w:jc w:val="both"/>
        <w:rPr>
          <w:rFonts w:ascii="Times New Roman" w:hAnsi="Times New Roman" w:cs="Times New Roman"/>
          <w:b/>
          <w:sz w:val="24"/>
          <w:szCs w:val="24"/>
        </w:rPr>
      </w:pPr>
      <w:r w:rsidRPr="007B2679">
        <w:rPr>
          <w:rFonts w:ascii="Times New Roman" w:hAnsi="Times New Roman" w:cs="Times New Roman"/>
          <w:sz w:val="24"/>
          <w:szCs w:val="24"/>
        </w:rPr>
        <w:t xml:space="preserve"> Внеурочная деятельность в рамках МБОУ «ООШ №26» решает следующие специфические </w:t>
      </w:r>
      <w:r w:rsidRPr="007B2679">
        <w:rPr>
          <w:rFonts w:ascii="Times New Roman" w:hAnsi="Times New Roman" w:cs="Times New Roman"/>
          <w:b/>
          <w:sz w:val="24"/>
          <w:szCs w:val="24"/>
        </w:rPr>
        <w:t>задачи:</w:t>
      </w:r>
    </w:p>
    <w:p w:rsidR="00CA73D9" w:rsidRPr="007B2679" w:rsidRDefault="00CA73D9" w:rsidP="00695DFB">
      <w:pPr>
        <w:spacing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-создать комфортные условия для позитивного восприятия ценностей основного образования и более успешного освоения его содержания;</w:t>
      </w:r>
    </w:p>
    <w:p w:rsidR="00CA73D9" w:rsidRPr="007B2679" w:rsidRDefault="00CA73D9" w:rsidP="00695DFB">
      <w:pPr>
        <w:spacing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CA73D9" w:rsidRPr="007B2679" w:rsidRDefault="00CA73D9" w:rsidP="00695DFB">
      <w:pPr>
        <w:spacing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CA73D9" w:rsidRPr="007B2679" w:rsidRDefault="00CA73D9" w:rsidP="00695DFB">
      <w:pPr>
        <w:spacing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Программы внеурочной деятельности направлены:</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на расширение содержания программ общего образования;</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на реализацию основных направлений региональной образовательной политики;</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на формирование личности ребенка средствами искусства, творчества, спорта.</w:t>
      </w:r>
    </w:p>
    <w:p w:rsidR="00CA73D9" w:rsidRPr="007B2679" w:rsidRDefault="00CA73D9" w:rsidP="00695DFB">
      <w:pPr>
        <w:spacing w:line="240" w:lineRule="auto"/>
        <w:ind w:firstLine="567"/>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 xml:space="preserve">Для эффективной организации внеурочной деятельности младших школьников МБОУ «Основная общеобразовательная школа №26» организована оптимизационная модель. Модель внеурочной деятельности разработана на основе оптимизации всех внутренних ресурсов образовательного учреждения и предполагает, что в ее реализации принимают участие все педагогические работники данного учреждения. Координирующую роль выполняет классный руководитель, который в соответствии со своими функциями и задачами: </w:t>
      </w:r>
    </w:p>
    <w:p w:rsidR="00CA73D9" w:rsidRPr="007B2679" w:rsidRDefault="00CA73D9" w:rsidP="00695DFB">
      <w:pPr>
        <w:numPr>
          <w:ilvl w:val="0"/>
          <w:numId w:val="50"/>
        </w:numPr>
        <w:suppressAutoHyphens/>
        <w:spacing w:after="0"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CA73D9" w:rsidRPr="007B2679" w:rsidRDefault="00CA73D9" w:rsidP="00695DFB">
      <w:pPr>
        <w:numPr>
          <w:ilvl w:val="0"/>
          <w:numId w:val="50"/>
        </w:numPr>
        <w:suppressAutoHyphens/>
        <w:spacing w:after="0"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CA73D9" w:rsidRPr="007B2679" w:rsidRDefault="00CA73D9" w:rsidP="00695DFB">
      <w:pPr>
        <w:numPr>
          <w:ilvl w:val="0"/>
          <w:numId w:val="50"/>
        </w:numPr>
        <w:suppressAutoHyphens/>
        <w:spacing w:after="0"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организует социально значимую, творческую деятельность обучающихся:</w:t>
      </w:r>
    </w:p>
    <w:p w:rsidR="00CA73D9" w:rsidRPr="007B2679" w:rsidRDefault="00CA73D9" w:rsidP="00695DFB">
      <w:pPr>
        <w:numPr>
          <w:ilvl w:val="0"/>
          <w:numId w:val="50"/>
        </w:numPr>
        <w:suppressAutoHyphens/>
        <w:spacing w:after="0"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взаимодействует с педагогическими работниками, а также учебно-вспомогательным персоналом образовательного учреждения.</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color w:val="000000"/>
          <w:sz w:val="24"/>
          <w:szCs w:val="24"/>
        </w:rPr>
        <w:t>При конструировании плана учитывались предложения  педагогическог</w:t>
      </w:r>
      <w:r w:rsidRPr="007B2679">
        <w:rPr>
          <w:rFonts w:ascii="Times New Roman" w:hAnsi="Times New Roman" w:cs="Times New Roman"/>
          <w:sz w:val="24"/>
          <w:szCs w:val="24"/>
        </w:rPr>
        <w:t>о коллектива образовательного учреждения, обучающихся и их родителей (законных представителей),  а также специфика и направленность образовательного учреждения.</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Муниципальное бюджетное общеобразовательное учреждение «ООШ №26» организует свою деятельность по следующим направлениям развития личности: </w:t>
      </w:r>
    </w:p>
    <w:p w:rsidR="00CA73D9" w:rsidRPr="007B2679" w:rsidRDefault="00CA73D9" w:rsidP="00695DFB">
      <w:pPr>
        <w:numPr>
          <w:ilvl w:val="1"/>
          <w:numId w:val="47"/>
        </w:numPr>
        <w:suppressAutoHyphens/>
        <w:spacing w:after="0" w:line="240" w:lineRule="auto"/>
        <w:ind w:left="0" w:firstLine="567"/>
        <w:jc w:val="both"/>
        <w:rPr>
          <w:rFonts w:ascii="Times New Roman" w:hAnsi="Times New Roman" w:cs="Times New Roman"/>
          <w:sz w:val="24"/>
          <w:szCs w:val="24"/>
        </w:rPr>
      </w:pPr>
      <w:r w:rsidRPr="007B2679">
        <w:rPr>
          <w:rFonts w:ascii="Times New Roman" w:hAnsi="Times New Roman" w:cs="Times New Roman"/>
          <w:sz w:val="24"/>
          <w:szCs w:val="24"/>
        </w:rPr>
        <w:lastRenderedPageBreak/>
        <w:t>Спортивно-оздоровительное;</w:t>
      </w:r>
    </w:p>
    <w:p w:rsidR="00CA73D9" w:rsidRPr="007B2679" w:rsidRDefault="00CA73D9" w:rsidP="00695DFB">
      <w:pPr>
        <w:numPr>
          <w:ilvl w:val="1"/>
          <w:numId w:val="47"/>
        </w:numPr>
        <w:suppressAutoHyphens/>
        <w:spacing w:after="0" w:line="240" w:lineRule="auto"/>
        <w:ind w:left="0" w:firstLine="567"/>
        <w:jc w:val="both"/>
        <w:rPr>
          <w:rFonts w:ascii="Times New Roman" w:hAnsi="Times New Roman" w:cs="Times New Roman"/>
          <w:sz w:val="24"/>
          <w:szCs w:val="24"/>
        </w:rPr>
      </w:pPr>
      <w:r w:rsidRPr="007B2679">
        <w:rPr>
          <w:rFonts w:ascii="Times New Roman" w:hAnsi="Times New Roman" w:cs="Times New Roman"/>
          <w:sz w:val="24"/>
          <w:szCs w:val="24"/>
        </w:rPr>
        <w:t>Общеинтеллектуальное;</w:t>
      </w:r>
    </w:p>
    <w:p w:rsidR="00CA73D9" w:rsidRPr="007B2679" w:rsidRDefault="00CA73D9" w:rsidP="00695DFB">
      <w:pPr>
        <w:numPr>
          <w:ilvl w:val="1"/>
          <w:numId w:val="47"/>
        </w:numPr>
        <w:suppressAutoHyphens/>
        <w:spacing w:after="0" w:line="240" w:lineRule="auto"/>
        <w:ind w:left="0" w:firstLine="567"/>
        <w:jc w:val="both"/>
        <w:rPr>
          <w:rFonts w:ascii="Times New Roman" w:hAnsi="Times New Roman" w:cs="Times New Roman"/>
          <w:sz w:val="24"/>
          <w:szCs w:val="24"/>
        </w:rPr>
      </w:pPr>
      <w:r w:rsidRPr="007B2679">
        <w:rPr>
          <w:rFonts w:ascii="Times New Roman" w:hAnsi="Times New Roman" w:cs="Times New Roman"/>
          <w:sz w:val="24"/>
          <w:szCs w:val="24"/>
        </w:rPr>
        <w:t>Общекультурное;</w:t>
      </w:r>
    </w:p>
    <w:p w:rsidR="00CA73D9" w:rsidRPr="007B2679" w:rsidRDefault="00CA73D9" w:rsidP="00695DFB">
      <w:pPr>
        <w:numPr>
          <w:ilvl w:val="1"/>
          <w:numId w:val="47"/>
        </w:numPr>
        <w:suppressAutoHyphens/>
        <w:spacing w:after="0" w:line="240" w:lineRule="auto"/>
        <w:ind w:left="0" w:firstLine="567"/>
        <w:jc w:val="both"/>
        <w:rPr>
          <w:rFonts w:ascii="Times New Roman" w:hAnsi="Times New Roman" w:cs="Times New Roman"/>
          <w:sz w:val="24"/>
          <w:szCs w:val="24"/>
        </w:rPr>
      </w:pPr>
      <w:r w:rsidRPr="007B2679">
        <w:rPr>
          <w:rFonts w:ascii="Times New Roman" w:hAnsi="Times New Roman" w:cs="Times New Roman"/>
          <w:sz w:val="24"/>
          <w:szCs w:val="24"/>
        </w:rPr>
        <w:t>Духовно-нравственное;</w:t>
      </w:r>
    </w:p>
    <w:p w:rsidR="00695DFB" w:rsidRPr="00695DFB" w:rsidRDefault="00CA73D9" w:rsidP="00695DFB">
      <w:pPr>
        <w:numPr>
          <w:ilvl w:val="1"/>
          <w:numId w:val="47"/>
        </w:numPr>
        <w:suppressAutoHyphens/>
        <w:spacing w:after="0" w:line="240" w:lineRule="auto"/>
        <w:ind w:left="0" w:firstLine="567"/>
        <w:jc w:val="both"/>
        <w:rPr>
          <w:rFonts w:ascii="Times New Roman" w:hAnsi="Times New Roman" w:cs="Times New Roman"/>
          <w:sz w:val="24"/>
          <w:szCs w:val="24"/>
        </w:rPr>
      </w:pPr>
      <w:r w:rsidRPr="007B2679">
        <w:rPr>
          <w:rFonts w:ascii="Times New Roman" w:hAnsi="Times New Roman" w:cs="Times New Roman"/>
          <w:sz w:val="24"/>
          <w:szCs w:val="24"/>
        </w:rPr>
        <w:t>Социальное.</w:t>
      </w:r>
    </w:p>
    <w:p w:rsidR="00CA73D9" w:rsidRPr="007B2679" w:rsidRDefault="00CA73D9" w:rsidP="00695DFB">
      <w:pPr>
        <w:spacing w:line="240" w:lineRule="auto"/>
        <w:ind w:firstLine="567"/>
        <w:jc w:val="center"/>
        <w:rPr>
          <w:rFonts w:ascii="Times New Roman" w:hAnsi="Times New Roman" w:cs="Times New Roman"/>
          <w:b/>
          <w:sz w:val="24"/>
          <w:szCs w:val="24"/>
        </w:rPr>
      </w:pPr>
      <w:r w:rsidRPr="007B2679">
        <w:rPr>
          <w:rFonts w:ascii="Times New Roman" w:hAnsi="Times New Roman" w:cs="Times New Roman"/>
          <w:b/>
          <w:sz w:val="24"/>
          <w:szCs w:val="24"/>
        </w:rPr>
        <w:t>СПОРТИВНО-ОЗДОРОВИТЕЛЬНОЕ НАПРАВЛЕНИЕ</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b/>
          <w:sz w:val="24"/>
          <w:szCs w:val="24"/>
        </w:rPr>
        <w:t xml:space="preserve">Целесообразность </w:t>
      </w:r>
      <w:r w:rsidRPr="007B2679">
        <w:rPr>
          <w:rFonts w:ascii="Times New Roman" w:hAnsi="Times New Roman" w:cs="Times New Roman"/>
          <w:sz w:val="24"/>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Основные </w:t>
      </w:r>
      <w:r w:rsidRPr="007B2679">
        <w:rPr>
          <w:rFonts w:ascii="Times New Roman" w:hAnsi="Times New Roman" w:cs="Times New Roman"/>
          <w:b/>
          <w:bCs/>
          <w:sz w:val="24"/>
          <w:szCs w:val="24"/>
        </w:rPr>
        <w:t>задачи</w:t>
      </w:r>
      <w:r w:rsidRPr="007B2679">
        <w:rPr>
          <w:rFonts w:ascii="Times New Roman" w:hAnsi="Times New Roman" w:cs="Times New Roman"/>
          <w:sz w:val="24"/>
          <w:szCs w:val="24"/>
        </w:rPr>
        <w:t xml:space="preserve"> :</w:t>
      </w:r>
    </w:p>
    <w:p w:rsidR="00CA73D9" w:rsidRPr="007B2679" w:rsidRDefault="00CA73D9" w:rsidP="00695DFB">
      <w:pPr>
        <w:spacing w:line="240" w:lineRule="auto"/>
        <w:jc w:val="both"/>
        <w:rPr>
          <w:rFonts w:ascii="Times New Roman" w:hAnsi="Times New Roman" w:cs="Times New Roman"/>
          <w:sz w:val="24"/>
          <w:szCs w:val="24"/>
        </w:rPr>
      </w:pPr>
      <w:r w:rsidRPr="007B2679">
        <w:rPr>
          <w:rFonts w:ascii="Times New Roman" w:hAnsi="Times New Roman" w:cs="Times New Roman"/>
          <w:sz w:val="24"/>
          <w:szCs w:val="24"/>
        </w:rPr>
        <w:t>-формирование культуры здорового и безопасного образа жизни;</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-развитие потребности в занятиях физической культурой и спортом.</w:t>
      </w:r>
    </w:p>
    <w:p w:rsidR="00CA73D9" w:rsidRPr="007B2679" w:rsidRDefault="00CA73D9" w:rsidP="00695DFB">
      <w:pPr>
        <w:snapToGrid w:val="0"/>
        <w:spacing w:line="240" w:lineRule="auto"/>
        <w:rPr>
          <w:rFonts w:ascii="Times New Roman" w:hAnsi="Times New Roman" w:cs="Times New Roman"/>
          <w:sz w:val="24"/>
          <w:szCs w:val="24"/>
        </w:rPr>
      </w:pPr>
      <w:r w:rsidRPr="007B2679">
        <w:rPr>
          <w:rFonts w:ascii="Times New Roman" w:hAnsi="Times New Roman" w:cs="Times New Roman"/>
          <w:sz w:val="24"/>
          <w:szCs w:val="24"/>
        </w:rPr>
        <w:tab/>
        <w:t xml:space="preserve">Данное направление реализуется  программой  внеурочной деятельности: </w:t>
      </w:r>
    </w:p>
    <w:p w:rsidR="00CA73D9" w:rsidRPr="007B2679" w:rsidRDefault="00CA73D9" w:rsidP="00695DFB">
      <w:pPr>
        <w:numPr>
          <w:ilvl w:val="0"/>
          <w:numId w:val="54"/>
        </w:numPr>
        <w:suppressAutoHyphens/>
        <w:snapToGrid w:val="0"/>
        <w:spacing w:after="0" w:line="240" w:lineRule="auto"/>
        <w:rPr>
          <w:rFonts w:ascii="Times New Roman" w:hAnsi="Times New Roman" w:cs="Times New Roman"/>
          <w:sz w:val="24"/>
          <w:szCs w:val="24"/>
        </w:rPr>
      </w:pPr>
      <w:r w:rsidRPr="007B2679">
        <w:rPr>
          <w:rFonts w:ascii="Times New Roman" w:hAnsi="Times New Roman" w:cs="Times New Roman"/>
          <w:sz w:val="24"/>
          <w:szCs w:val="24"/>
        </w:rPr>
        <w:t>Программа курса к учебникам Барышниковой В.Я., Белоусова А.И. , Барышникова В.Я /Под ред. Виленского М. Я. Физическая культура.</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 По итогам работы в данном направлении проводятся конкурсы, соревнования,</w:t>
      </w:r>
      <w:r w:rsidRPr="007B2679">
        <w:rPr>
          <w:rFonts w:ascii="Times New Roman" w:hAnsi="Times New Roman" w:cs="Times New Roman"/>
          <w:b/>
          <w:sz w:val="24"/>
          <w:szCs w:val="24"/>
        </w:rPr>
        <w:t xml:space="preserve"> </w:t>
      </w:r>
      <w:r w:rsidRPr="007B2679">
        <w:rPr>
          <w:rFonts w:ascii="Times New Roman" w:hAnsi="Times New Roman" w:cs="Times New Roman"/>
          <w:sz w:val="24"/>
          <w:szCs w:val="24"/>
        </w:rPr>
        <w:t>показательные выступления.</w:t>
      </w:r>
    </w:p>
    <w:p w:rsidR="00CA73D9" w:rsidRPr="006E2AE4" w:rsidRDefault="00CA73D9" w:rsidP="00695DFB">
      <w:pPr>
        <w:spacing w:line="240" w:lineRule="auto"/>
        <w:ind w:firstLine="567"/>
        <w:jc w:val="center"/>
        <w:rPr>
          <w:rFonts w:ascii="Times New Roman" w:hAnsi="Times New Roman" w:cs="Times New Roman"/>
          <w:b/>
          <w:bCs/>
          <w:sz w:val="24"/>
          <w:szCs w:val="24"/>
        </w:rPr>
      </w:pPr>
      <w:r w:rsidRPr="007B2679">
        <w:rPr>
          <w:rFonts w:ascii="Times New Roman" w:hAnsi="Times New Roman" w:cs="Times New Roman"/>
          <w:b/>
          <w:bCs/>
          <w:sz w:val="24"/>
          <w:szCs w:val="24"/>
        </w:rPr>
        <w:t>ОБЩЕИНТЕЛЛЕКТУАЛЬНОЕ НАПРАВЛЕНИЕ</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b/>
          <w:bCs/>
          <w:sz w:val="24"/>
          <w:szCs w:val="24"/>
        </w:rPr>
        <w:t xml:space="preserve">Целесообразность </w:t>
      </w:r>
      <w:r w:rsidRPr="007B2679">
        <w:rPr>
          <w:rFonts w:ascii="Times New Roman" w:hAnsi="Times New Roman" w:cs="Times New Roman"/>
          <w:sz w:val="24"/>
          <w:szCs w:val="24"/>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Основными </w:t>
      </w:r>
      <w:r w:rsidRPr="007B2679">
        <w:rPr>
          <w:rFonts w:ascii="Times New Roman" w:hAnsi="Times New Roman" w:cs="Times New Roman"/>
          <w:b/>
          <w:bCs/>
          <w:sz w:val="24"/>
          <w:szCs w:val="24"/>
        </w:rPr>
        <w:t>задачами</w:t>
      </w:r>
      <w:r w:rsidRPr="007B2679">
        <w:rPr>
          <w:rFonts w:ascii="Times New Roman" w:hAnsi="Times New Roman" w:cs="Times New Roman"/>
          <w:sz w:val="24"/>
          <w:szCs w:val="24"/>
        </w:rPr>
        <w:t xml:space="preserve"> являются: </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-формирование навыков научно-интеллектуального труда;</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-развитие культуры логического и алгоритмического мышления, воображения;</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-формирование первоначального опыта практической преобразовательной деятельности;</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-овладение навыками универсальных учебных действий у обучающихся на ступени начального общего образования.</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ab/>
        <w:t xml:space="preserve">Данное направление реализуется рядом программ внеурочной деятельности: </w:t>
      </w:r>
    </w:p>
    <w:p w:rsidR="00CA73D9" w:rsidRPr="007B2679" w:rsidRDefault="00CA73D9" w:rsidP="00695DFB">
      <w:pPr>
        <w:numPr>
          <w:ilvl w:val="0"/>
          <w:numId w:val="48"/>
        </w:numPr>
        <w:suppressAutoHyphens/>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«Я-исследователь» Савенков А.И. Издательский дом «Федоров». Издательство: «Учебная литература;2011г.</w:t>
      </w:r>
    </w:p>
    <w:p w:rsidR="00CA73D9" w:rsidRPr="007B2679" w:rsidRDefault="00CA73D9" w:rsidP="00695DFB">
      <w:pPr>
        <w:numPr>
          <w:ilvl w:val="0"/>
          <w:numId w:val="48"/>
        </w:numPr>
        <w:suppressAutoHyphens/>
        <w:snapToGrid w:val="0"/>
        <w:spacing w:after="0" w:line="240" w:lineRule="auto"/>
        <w:jc w:val="both"/>
        <w:rPr>
          <w:rFonts w:ascii="Times New Roman" w:hAnsi="Times New Roman" w:cs="Times New Roman"/>
          <w:color w:val="191919"/>
          <w:sz w:val="24"/>
          <w:szCs w:val="24"/>
        </w:rPr>
      </w:pPr>
      <w:r w:rsidRPr="007B2679">
        <w:rPr>
          <w:rFonts w:ascii="Times New Roman" w:hAnsi="Times New Roman" w:cs="Times New Roman"/>
          <w:sz w:val="24"/>
          <w:szCs w:val="24"/>
        </w:rPr>
        <w:t>«</w:t>
      </w:r>
      <w:r w:rsidRPr="007B2679">
        <w:rPr>
          <w:rFonts w:ascii="Times New Roman" w:hAnsi="Times New Roman" w:cs="Times New Roman"/>
          <w:color w:val="191919"/>
          <w:sz w:val="24"/>
          <w:szCs w:val="24"/>
        </w:rPr>
        <w:t xml:space="preserve">«В мире книг» </w:t>
      </w:r>
      <w:r w:rsidRPr="007B2679">
        <w:rPr>
          <w:rFonts w:ascii="Times New Roman" w:hAnsi="Times New Roman" w:cs="Times New Roman"/>
          <w:iCs/>
          <w:color w:val="191919"/>
          <w:sz w:val="24"/>
          <w:szCs w:val="24"/>
        </w:rPr>
        <w:t>Ефросинина Л.А.</w:t>
      </w:r>
      <w:r w:rsidRPr="007B2679">
        <w:rPr>
          <w:rFonts w:ascii="Times New Roman" w:hAnsi="Times New Roman" w:cs="Times New Roman"/>
          <w:bCs/>
          <w:color w:val="191919"/>
          <w:sz w:val="24"/>
          <w:szCs w:val="24"/>
        </w:rPr>
        <w:t xml:space="preserve">Сборник программ внеурочной деятельности </w:t>
      </w:r>
      <w:r w:rsidRPr="007B2679">
        <w:rPr>
          <w:rFonts w:ascii="Times New Roman" w:hAnsi="Times New Roman" w:cs="Times New Roman"/>
          <w:color w:val="191919"/>
          <w:sz w:val="24"/>
          <w:szCs w:val="24"/>
        </w:rPr>
        <w:t>: 1–</w:t>
      </w:r>
      <w:r w:rsidRPr="007B2679">
        <w:rPr>
          <w:rFonts w:ascii="Times New Roman" w:hAnsi="Times New Roman" w:cs="Times New Roman"/>
          <w:sz w:val="24"/>
          <w:szCs w:val="24"/>
        </w:rPr>
        <w:t xml:space="preserve"> </w:t>
      </w:r>
      <w:r w:rsidRPr="007B2679">
        <w:rPr>
          <w:rFonts w:ascii="Times New Roman" w:hAnsi="Times New Roman" w:cs="Times New Roman"/>
          <w:color w:val="191919"/>
          <w:sz w:val="24"/>
          <w:szCs w:val="24"/>
        </w:rPr>
        <w:t>4 классы / под ред. Н.Ф. Виноградовой. — М. : Вентана-Граф, 2011.</w:t>
      </w:r>
    </w:p>
    <w:p w:rsidR="00CA73D9" w:rsidRPr="00695DFB" w:rsidRDefault="00CA73D9" w:rsidP="00695DFB">
      <w:pPr>
        <w:numPr>
          <w:ilvl w:val="0"/>
          <w:numId w:val="48"/>
        </w:numPr>
        <w:autoSpaceDE w:val="0"/>
        <w:spacing w:after="0" w:line="240" w:lineRule="auto"/>
        <w:jc w:val="both"/>
        <w:rPr>
          <w:rFonts w:ascii="Times New Roman" w:hAnsi="Times New Roman" w:cs="Times New Roman"/>
          <w:color w:val="191919"/>
          <w:sz w:val="24"/>
          <w:szCs w:val="24"/>
        </w:rPr>
      </w:pPr>
      <w:r w:rsidRPr="007B2679">
        <w:rPr>
          <w:rFonts w:ascii="Times New Roman" w:hAnsi="Times New Roman" w:cs="Times New Roman"/>
          <w:color w:val="191919"/>
          <w:sz w:val="24"/>
          <w:szCs w:val="24"/>
        </w:rPr>
        <w:t>«Удивительный мир слов.</w:t>
      </w:r>
      <w:r w:rsidRPr="007B2679">
        <w:rPr>
          <w:rFonts w:ascii="Times New Roman" w:hAnsi="Times New Roman" w:cs="Times New Roman"/>
          <w:iCs/>
          <w:color w:val="191919"/>
          <w:sz w:val="24"/>
          <w:szCs w:val="24"/>
        </w:rPr>
        <w:t xml:space="preserve"> Петленко  Л.В. Романова </w:t>
      </w:r>
      <w:r w:rsidRPr="007B2679">
        <w:rPr>
          <w:rFonts w:ascii="Times New Roman" w:hAnsi="Times New Roman" w:cs="Times New Roman"/>
          <w:color w:val="191919"/>
          <w:sz w:val="24"/>
          <w:szCs w:val="24"/>
        </w:rPr>
        <w:t>В.Ю.</w:t>
      </w:r>
      <w:r w:rsidRPr="007B2679">
        <w:rPr>
          <w:rFonts w:ascii="Times New Roman" w:hAnsi="Times New Roman" w:cs="Times New Roman"/>
          <w:bCs/>
          <w:color w:val="191919"/>
          <w:sz w:val="24"/>
          <w:szCs w:val="24"/>
        </w:rPr>
        <w:t xml:space="preserve"> Сборник программ внеурочной деятельности </w:t>
      </w:r>
      <w:r w:rsidRPr="007B2679">
        <w:rPr>
          <w:rFonts w:ascii="Times New Roman" w:hAnsi="Times New Roman" w:cs="Times New Roman"/>
          <w:color w:val="191919"/>
          <w:sz w:val="24"/>
          <w:szCs w:val="24"/>
        </w:rPr>
        <w:t>: 1–4 классы / под ред. Н.Ф. Виноградовой. — М. : Вентана- Граф, 2011.</w:t>
      </w:r>
    </w:p>
    <w:p w:rsidR="00CA73D9" w:rsidRPr="007B2679" w:rsidRDefault="00CA73D9" w:rsidP="00695DFB">
      <w:pPr>
        <w:spacing w:line="240" w:lineRule="auto"/>
        <w:ind w:left="43" w:hanging="14"/>
        <w:jc w:val="both"/>
        <w:rPr>
          <w:rFonts w:ascii="Times New Roman" w:hAnsi="Times New Roman" w:cs="Times New Roman"/>
          <w:sz w:val="24"/>
          <w:szCs w:val="24"/>
        </w:rPr>
      </w:pPr>
      <w:r w:rsidRPr="007B2679">
        <w:rPr>
          <w:rFonts w:ascii="Times New Roman" w:hAnsi="Times New Roman" w:cs="Times New Roman"/>
          <w:b/>
          <w:bCs/>
          <w:sz w:val="24"/>
          <w:szCs w:val="24"/>
        </w:rPr>
        <w:tab/>
      </w:r>
      <w:r w:rsidRPr="007B2679">
        <w:rPr>
          <w:rFonts w:ascii="Times New Roman" w:hAnsi="Times New Roman" w:cs="Times New Roman"/>
          <w:b/>
          <w:bCs/>
          <w:sz w:val="24"/>
          <w:szCs w:val="24"/>
        </w:rPr>
        <w:tab/>
      </w:r>
      <w:r w:rsidRPr="007B2679">
        <w:rPr>
          <w:rFonts w:ascii="Times New Roman" w:hAnsi="Times New Roman" w:cs="Times New Roman"/>
          <w:sz w:val="24"/>
          <w:szCs w:val="24"/>
        </w:rPr>
        <w:t>По итогам работы в данном направлении  проводятся конкурсы, выставки, защита проектов и их демонстрация.</w:t>
      </w:r>
      <w:r w:rsidRPr="007B2679">
        <w:rPr>
          <w:rFonts w:ascii="Times New Roman" w:hAnsi="Times New Roman" w:cs="Times New Roman"/>
          <w:b/>
          <w:bCs/>
          <w:sz w:val="24"/>
          <w:szCs w:val="24"/>
        </w:rPr>
        <w:tab/>
      </w:r>
      <w:r w:rsidRPr="007B2679">
        <w:rPr>
          <w:rFonts w:ascii="Times New Roman" w:hAnsi="Times New Roman" w:cs="Times New Roman"/>
          <w:b/>
          <w:bCs/>
          <w:sz w:val="24"/>
          <w:szCs w:val="24"/>
        </w:rPr>
        <w:tab/>
      </w:r>
    </w:p>
    <w:p w:rsidR="00CA73D9" w:rsidRPr="007B2679" w:rsidRDefault="00CA73D9" w:rsidP="00695DFB">
      <w:pPr>
        <w:spacing w:line="240" w:lineRule="auto"/>
        <w:ind w:left="43" w:hanging="14"/>
        <w:jc w:val="center"/>
        <w:rPr>
          <w:rFonts w:ascii="Times New Roman" w:hAnsi="Times New Roman" w:cs="Times New Roman"/>
          <w:b/>
          <w:bCs/>
          <w:sz w:val="24"/>
          <w:szCs w:val="24"/>
        </w:rPr>
      </w:pPr>
      <w:r w:rsidRPr="007B2679">
        <w:rPr>
          <w:rFonts w:ascii="Times New Roman" w:hAnsi="Times New Roman" w:cs="Times New Roman"/>
          <w:b/>
          <w:bCs/>
          <w:sz w:val="24"/>
          <w:szCs w:val="24"/>
        </w:rPr>
        <w:t>ОБЩЕКУЛЬТУРНОЕ НАПРАВЛЕНИЕ</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b/>
          <w:bCs/>
          <w:sz w:val="24"/>
          <w:szCs w:val="24"/>
        </w:rPr>
        <w:lastRenderedPageBreak/>
        <w:t xml:space="preserve">Целесообразность </w:t>
      </w:r>
      <w:r w:rsidRPr="007B2679">
        <w:rPr>
          <w:rFonts w:ascii="Times New Roman" w:hAnsi="Times New Roman" w:cs="Times New Roman"/>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Основными </w:t>
      </w:r>
      <w:r w:rsidRPr="007B2679">
        <w:rPr>
          <w:rFonts w:ascii="Times New Roman" w:hAnsi="Times New Roman" w:cs="Times New Roman"/>
          <w:b/>
          <w:bCs/>
          <w:sz w:val="24"/>
          <w:szCs w:val="24"/>
        </w:rPr>
        <w:t>задачами</w:t>
      </w:r>
      <w:r w:rsidRPr="007B2679">
        <w:rPr>
          <w:rFonts w:ascii="Times New Roman" w:hAnsi="Times New Roman" w:cs="Times New Roman"/>
          <w:sz w:val="24"/>
          <w:szCs w:val="24"/>
        </w:rPr>
        <w:t xml:space="preserve"> являются:</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-формирование ценностных ориентаций общечеловеческого содержания;</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-становление активной жизненной позиции;</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-воспитание основ правовой, эстетической, физической и экологической культуры. </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Данное направление реализуется  программой  внеурочной деятельности: </w:t>
      </w:r>
    </w:p>
    <w:p w:rsidR="00CA73D9" w:rsidRPr="007B2679" w:rsidRDefault="00CA73D9" w:rsidP="00695DFB">
      <w:pPr>
        <w:numPr>
          <w:ilvl w:val="0"/>
          <w:numId w:val="48"/>
        </w:numPr>
        <w:suppressAutoHyphens/>
        <w:snapToGrid w:val="0"/>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«Занимательный английский» Примерная сквозная программа раннего обучения иностранному языку в системе «Детский сад - начальная школа» Решение МЭС УО СГО протокол № 1 от «21»  декабря 2005 г.;</w:t>
      </w:r>
    </w:p>
    <w:p w:rsidR="00CA73D9" w:rsidRPr="007B2679" w:rsidRDefault="00CA73D9" w:rsidP="00695DFB">
      <w:pPr>
        <w:spacing w:line="240" w:lineRule="auto"/>
        <w:ind w:left="43" w:hanging="14"/>
        <w:jc w:val="both"/>
        <w:rPr>
          <w:rFonts w:ascii="Times New Roman" w:hAnsi="Times New Roman" w:cs="Times New Roman"/>
          <w:sz w:val="24"/>
          <w:szCs w:val="24"/>
        </w:rPr>
      </w:pPr>
      <w:r w:rsidRPr="007B2679">
        <w:rPr>
          <w:rFonts w:ascii="Times New Roman" w:hAnsi="Times New Roman" w:cs="Times New Roman"/>
          <w:b/>
          <w:bCs/>
          <w:sz w:val="24"/>
          <w:szCs w:val="24"/>
        </w:rPr>
        <w:tab/>
      </w:r>
      <w:r w:rsidRPr="007B2679">
        <w:rPr>
          <w:rFonts w:ascii="Times New Roman" w:hAnsi="Times New Roman" w:cs="Times New Roman"/>
          <w:b/>
          <w:bCs/>
          <w:sz w:val="24"/>
          <w:szCs w:val="24"/>
        </w:rPr>
        <w:tab/>
      </w:r>
      <w:r w:rsidRPr="007B2679">
        <w:rPr>
          <w:rFonts w:ascii="Times New Roman" w:hAnsi="Times New Roman" w:cs="Times New Roman"/>
          <w:sz w:val="24"/>
          <w:szCs w:val="24"/>
        </w:rPr>
        <w:t>По итогам работы в данном направлении  проводятся концерты, конкурсы, выставки, защита проектов и их демонстрация.</w:t>
      </w:r>
    </w:p>
    <w:p w:rsidR="00CA73D9" w:rsidRPr="007B2679" w:rsidRDefault="00CA73D9" w:rsidP="00695DFB">
      <w:pPr>
        <w:spacing w:line="240" w:lineRule="auto"/>
        <w:ind w:left="29" w:firstLine="471"/>
        <w:jc w:val="both"/>
        <w:rPr>
          <w:rFonts w:ascii="Times New Roman" w:hAnsi="Times New Roman" w:cs="Times New Roman"/>
          <w:color w:val="000000"/>
          <w:sz w:val="24"/>
          <w:szCs w:val="24"/>
        </w:rPr>
      </w:pPr>
      <w:r w:rsidRPr="007B2679">
        <w:rPr>
          <w:rFonts w:ascii="Times New Roman" w:hAnsi="Times New Roman" w:cs="Times New Roman"/>
          <w:sz w:val="24"/>
          <w:szCs w:val="24"/>
        </w:rPr>
        <w:t xml:space="preserve">  План предусматривает распределение обучающихся по возрасту, в  зависимости от </w:t>
      </w:r>
      <w:r w:rsidRPr="007B2679">
        <w:rPr>
          <w:rFonts w:ascii="Times New Roman" w:hAnsi="Times New Roman" w:cs="Times New Roman"/>
          <w:color w:val="000000"/>
          <w:sz w:val="24"/>
          <w:szCs w:val="24"/>
        </w:rPr>
        <w:t>направления развития личности и реализуемых  программ внеурочной деятельности.</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 План МБОУ «ООШ № 26» реализует индивидуальный подход в процессе внеурочной деятельности, позволяя обучающимся раскрыть свои творческие способности и интересы. </w:t>
      </w:r>
    </w:p>
    <w:p w:rsidR="00CA73D9" w:rsidRPr="007B2679" w:rsidRDefault="00CA73D9" w:rsidP="00695DFB">
      <w:pPr>
        <w:spacing w:after="0" w:line="240" w:lineRule="auto"/>
        <w:ind w:firstLine="567"/>
        <w:jc w:val="center"/>
        <w:rPr>
          <w:rFonts w:ascii="Times New Roman" w:hAnsi="Times New Roman" w:cs="Times New Roman"/>
          <w:b/>
          <w:bCs/>
          <w:sz w:val="24"/>
          <w:szCs w:val="24"/>
        </w:rPr>
      </w:pPr>
      <w:r w:rsidRPr="007B2679">
        <w:rPr>
          <w:rFonts w:ascii="Times New Roman" w:hAnsi="Times New Roman" w:cs="Times New Roman"/>
          <w:b/>
          <w:bCs/>
          <w:sz w:val="24"/>
          <w:szCs w:val="24"/>
        </w:rPr>
        <w:t>ДУХОВНО-НРАВСТВЕННОЕ НАПРАВЛЕНИЕ</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b/>
          <w:bCs/>
          <w:sz w:val="24"/>
          <w:szCs w:val="24"/>
        </w:rPr>
        <w:t xml:space="preserve">Целесообразность </w:t>
      </w:r>
      <w:r w:rsidRPr="007B2679">
        <w:rPr>
          <w:rFonts w:ascii="Times New Roman" w:hAnsi="Times New Roman" w:cs="Times New Roman"/>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 В основу работы по данному направлению положены ключевые воспитательные задачи, базовые национальные ценности российского общества.</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ab/>
      </w:r>
      <w:r w:rsidRPr="007B2679">
        <w:rPr>
          <w:rFonts w:ascii="Times New Roman" w:hAnsi="Times New Roman" w:cs="Times New Roman"/>
          <w:b/>
          <w:bCs/>
          <w:sz w:val="24"/>
          <w:szCs w:val="24"/>
        </w:rPr>
        <w:t xml:space="preserve"> </w:t>
      </w:r>
      <w:r w:rsidRPr="007B2679">
        <w:rPr>
          <w:rFonts w:ascii="Times New Roman" w:hAnsi="Times New Roman" w:cs="Times New Roman"/>
          <w:sz w:val="24"/>
          <w:szCs w:val="24"/>
        </w:rPr>
        <w:t>Основными</w:t>
      </w:r>
      <w:r w:rsidRPr="007B2679">
        <w:rPr>
          <w:rFonts w:ascii="Times New Roman" w:hAnsi="Times New Roman" w:cs="Times New Roman"/>
          <w:b/>
          <w:bCs/>
          <w:sz w:val="24"/>
          <w:szCs w:val="24"/>
        </w:rPr>
        <w:t xml:space="preserve"> задачами </w:t>
      </w:r>
      <w:r w:rsidRPr="007B2679">
        <w:rPr>
          <w:rFonts w:ascii="Times New Roman" w:hAnsi="Times New Roman" w:cs="Times New Roman"/>
          <w:sz w:val="24"/>
          <w:szCs w:val="24"/>
        </w:rPr>
        <w:t>являются:</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b/>
          <w:bCs/>
          <w:sz w:val="24"/>
          <w:szCs w:val="24"/>
        </w:rPr>
        <w:t>-</w:t>
      </w:r>
      <w:r w:rsidRPr="007B2679">
        <w:rPr>
          <w:rFonts w:ascii="Times New Roman" w:hAnsi="Times New Roman" w:cs="Times New Roman"/>
          <w:sz w:val="24"/>
          <w:szCs w:val="24"/>
        </w:rPr>
        <w:t>формирование общечеловеческих ценностей в контексте формирования у обучающихся гражданской идентичности;</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-воспитание нравственного, ответственного, инициативного и компетентного гражданина России;</w:t>
      </w:r>
    </w:p>
    <w:p w:rsidR="00CA73D9" w:rsidRPr="007B2679" w:rsidRDefault="00CA73D9" w:rsidP="00695DFB">
      <w:pPr>
        <w:spacing w:after="0"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-приобщение обучающихся к культурным ценностям своей этнической или социокультурной группы;</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-сохранение базовых национальных ценностей российского общества;</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-последовательное расширение и укрепление ценностно-смысловой сферы личности.</w:t>
      </w:r>
    </w:p>
    <w:p w:rsidR="00CA73D9" w:rsidRPr="007B2679" w:rsidRDefault="00CA73D9" w:rsidP="00695DFB">
      <w:pPr>
        <w:spacing w:after="0" w:line="240" w:lineRule="auto"/>
        <w:ind w:firstLine="567"/>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 xml:space="preserve"> Данное направление реализуется программами внеурочной деятельности:</w:t>
      </w:r>
    </w:p>
    <w:p w:rsidR="00CA73D9" w:rsidRPr="007B2679" w:rsidRDefault="00CA73D9" w:rsidP="00695DFB">
      <w:pPr>
        <w:numPr>
          <w:ilvl w:val="0"/>
          <w:numId w:val="52"/>
        </w:numPr>
        <w:suppressAutoHyphens/>
        <w:spacing w:after="0"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Программа «Мой край». Королькова А.И., Орехова Т.Н .Решение МЭС УО СГО протокол №3 от 23 июня 2010 года;</w:t>
      </w:r>
    </w:p>
    <w:p w:rsidR="00CA73D9" w:rsidRPr="007B2679" w:rsidRDefault="00CA73D9" w:rsidP="00695DFB">
      <w:pPr>
        <w:numPr>
          <w:ilvl w:val="0"/>
          <w:numId w:val="52"/>
        </w:numPr>
        <w:suppressAutoHyphens/>
        <w:spacing w:after="0" w:line="240" w:lineRule="auto"/>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Программа «Дорогою добра». Л.Л. Шевченко «Добрый мир. Маршруты духовного краеведения для детей во внеучебной работе». - М.: Центр поддержки культурно-исторических традиций Отечества, 2011.</w:t>
      </w:r>
    </w:p>
    <w:p w:rsidR="00CA73D9" w:rsidRPr="007B2679" w:rsidRDefault="00CA73D9" w:rsidP="00695DFB">
      <w:pPr>
        <w:spacing w:line="240" w:lineRule="auto"/>
        <w:ind w:firstLine="567"/>
        <w:jc w:val="both"/>
        <w:rPr>
          <w:rFonts w:ascii="Times New Roman" w:hAnsi="Times New Roman" w:cs="Times New Roman"/>
          <w:color w:val="000000"/>
          <w:sz w:val="24"/>
          <w:szCs w:val="24"/>
        </w:rPr>
      </w:pPr>
      <w:r w:rsidRPr="007B2679">
        <w:rPr>
          <w:rFonts w:ascii="Times New Roman" w:hAnsi="Times New Roman" w:cs="Times New Roman"/>
          <w:color w:val="000000"/>
          <w:sz w:val="24"/>
          <w:szCs w:val="24"/>
        </w:rPr>
        <w:t xml:space="preserve"> По итогам работы в данном направлении проводятся конкурсы, выставки поделок, их авторская демонстрация, защита проектов, показательные выступления.</w:t>
      </w:r>
    </w:p>
    <w:p w:rsidR="00CA73D9" w:rsidRPr="007B2679" w:rsidRDefault="00CA73D9" w:rsidP="00695DFB">
      <w:pPr>
        <w:spacing w:line="240" w:lineRule="auto"/>
        <w:ind w:firstLine="567"/>
        <w:jc w:val="center"/>
        <w:rPr>
          <w:rFonts w:ascii="Times New Roman" w:hAnsi="Times New Roman" w:cs="Times New Roman"/>
          <w:b/>
          <w:bCs/>
          <w:sz w:val="24"/>
          <w:szCs w:val="24"/>
        </w:rPr>
      </w:pPr>
      <w:r w:rsidRPr="007B2679">
        <w:rPr>
          <w:rFonts w:ascii="Times New Roman" w:hAnsi="Times New Roman" w:cs="Times New Roman"/>
          <w:b/>
          <w:bCs/>
          <w:sz w:val="24"/>
          <w:szCs w:val="24"/>
        </w:rPr>
        <w:t>СОЦИАЛЬНОЕ НАПРАВЛЕНИЕ</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b/>
          <w:bCs/>
          <w:sz w:val="24"/>
          <w:szCs w:val="24"/>
        </w:rPr>
        <w:t xml:space="preserve">Целесообразность </w:t>
      </w:r>
      <w:r w:rsidRPr="007B2679">
        <w:rPr>
          <w:rFonts w:ascii="Times New Roman" w:hAnsi="Times New Roman" w:cs="Times New Roman"/>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b/>
          <w:bCs/>
          <w:sz w:val="24"/>
          <w:szCs w:val="24"/>
        </w:rPr>
        <w:lastRenderedPageBreak/>
        <w:t xml:space="preserve"> </w:t>
      </w:r>
      <w:r w:rsidRPr="007B2679">
        <w:rPr>
          <w:rFonts w:ascii="Times New Roman" w:hAnsi="Times New Roman" w:cs="Times New Roman"/>
          <w:sz w:val="24"/>
          <w:szCs w:val="24"/>
        </w:rPr>
        <w:t>Основными</w:t>
      </w:r>
      <w:r w:rsidRPr="007B2679">
        <w:rPr>
          <w:rFonts w:ascii="Times New Roman" w:hAnsi="Times New Roman" w:cs="Times New Roman"/>
          <w:b/>
          <w:bCs/>
          <w:sz w:val="24"/>
          <w:szCs w:val="24"/>
        </w:rPr>
        <w:t xml:space="preserve"> задачами</w:t>
      </w:r>
      <w:r w:rsidRPr="007B2679">
        <w:rPr>
          <w:rFonts w:ascii="Times New Roman" w:hAnsi="Times New Roman" w:cs="Times New Roman"/>
          <w:sz w:val="24"/>
          <w:szCs w:val="24"/>
        </w:rPr>
        <w:t xml:space="preserve"> являются:</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b/>
          <w:bCs/>
          <w:sz w:val="24"/>
          <w:szCs w:val="24"/>
        </w:rPr>
        <w:t>-</w:t>
      </w:r>
      <w:r w:rsidRPr="007B2679">
        <w:rPr>
          <w:rFonts w:ascii="Times New Roman" w:hAnsi="Times New Roman" w:cs="Times New Roman"/>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-формирование способности обучающегося сознательно выстраивать и оценивать отношения в социуме;</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-становление гуманистических и демократических ценностных ориентаций;</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-формирование основы культуры межэтнического общения;</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-формирование отношения к семье как к основе российского общества;</w:t>
      </w:r>
    </w:p>
    <w:p w:rsidR="00CA73D9" w:rsidRPr="007B2679" w:rsidRDefault="00CA73D9" w:rsidP="00695DFB">
      <w:pPr>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-воспитание у младших школьников почтительного отношения к родителям, осознанного, заботливого отношения к старшему поколению.</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 Данное направление реализуется программой внеурочной деятельности: </w:t>
      </w:r>
    </w:p>
    <w:p w:rsidR="00CA73D9" w:rsidRPr="007B2679" w:rsidRDefault="00CA73D9" w:rsidP="00695DFB">
      <w:pPr>
        <w:numPr>
          <w:ilvl w:val="0"/>
          <w:numId w:val="53"/>
        </w:numPr>
        <w:suppressAutoHyphens/>
        <w:spacing w:after="0" w:line="240" w:lineRule="auto"/>
        <w:jc w:val="both"/>
        <w:rPr>
          <w:rFonts w:ascii="Times New Roman" w:hAnsi="Times New Roman" w:cs="Times New Roman"/>
          <w:color w:val="191919"/>
          <w:sz w:val="24"/>
          <w:szCs w:val="24"/>
        </w:rPr>
      </w:pPr>
      <w:r w:rsidRPr="007B2679">
        <w:rPr>
          <w:rFonts w:ascii="Times New Roman" w:hAnsi="Times New Roman" w:cs="Times New Roman"/>
          <w:color w:val="000000"/>
          <w:sz w:val="24"/>
          <w:szCs w:val="24"/>
        </w:rPr>
        <w:t xml:space="preserve">Программа  «Экономика: первые шаги» О.С.Корнеева. </w:t>
      </w:r>
      <w:r w:rsidRPr="007B2679">
        <w:rPr>
          <w:rFonts w:ascii="Times New Roman" w:hAnsi="Times New Roman" w:cs="Times New Roman"/>
          <w:bCs/>
          <w:color w:val="191919"/>
          <w:sz w:val="24"/>
          <w:szCs w:val="24"/>
        </w:rPr>
        <w:t xml:space="preserve">Сборник программ внеурочной деятельности </w:t>
      </w:r>
      <w:r w:rsidRPr="007B2679">
        <w:rPr>
          <w:rFonts w:ascii="Times New Roman" w:hAnsi="Times New Roman" w:cs="Times New Roman"/>
          <w:color w:val="191919"/>
          <w:sz w:val="24"/>
          <w:szCs w:val="24"/>
        </w:rPr>
        <w:t>: 1–</w:t>
      </w:r>
      <w:r w:rsidRPr="007B2679">
        <w:rPr>
          <w:rFonts w:ascii="Times New Roman" w:hAnsi="Times New Roman" w:cs="Times New Roman"/>
          <w:color w:val="000000"/>
          <w:sz w:val="24"/>
          <w:szCs w:val="24"/>
        </w:rPr>
        <w:t xml:space="preserve"> </w:t>
      </w:r>
      <w:r w:rsidRPr="007B2679">
        <w:rPr>
          <w:rFonts w:ascii="Times New Roman" w:hAnsi="Times New Roman" w:cs="Times New Roman"/>
          <w:color w:val="191919"/>
          <w:sz w:val="24"/>
          <w:szCs w:val="24"/>
        </w:rPr>
        <w:t>4 классы / под ред. Н.Ф. Виноградовой. — М. : Вентана-Граф, 2011.</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 По итогам работы в данном направлении проводятся конкурсы, выставки, соревнования.</w:t>
      </w:r>
    </w:p>
    <w:p w:rsidR="00CA73D9" w:rsidRPr="007B2679"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b/>
          <w:sz w:val="24"/>
          <w:szCs w:val="24"/>
        </w:rPr>
        <w:t xml:space="preserve"> МБОУ «Основная общеобразовательная школа №26»</w:t>
      </w:r>
      <w:r w:rsidRPr="007B2679">
        <w:rPr>
          <w:rFonts w:ascii="Times New Roman" w:hAnsi="Times New Roman" w:cs="Times New Roman"/>
          <w:sz w:val="24"/>
          <w:szCs w:val="24"/>
        </w:rPr>
        <w:t xml:space="preserve">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w:t>
      </w:r>
    </w:p>
    <w:p w:rsidR="00CA73D9" w:rsidRPr="007B2679" w:rsidRDefault="00CA73D9" w:rsidP="00695DFB">
      <w:pPr>
        <w:spacing w:line="240" w:lineRule="auto"/>
        <w:ind w:firstLine="567"/>
        <w:jc w:val="both"/>
        <w:rPr>
          <w:rFonts w:ascii="Times New Roman" w:hAnsi="Times New Roman" w:cs="Times New Roman"/>
          <w:b/>
          <w:sz w:val="24"/>
          <w:szCs w:val="24"/>
        </w:rPr>
      </w:pPr>
      <w:r w:rsidRPr="007B2679">
        <w:rPr>
          <w:rFonts w:ascii="Times New Roman" w:hAnsi="Times New Roman" w:cs="Times New Roman"/>
          <w:b/>
          <w:sz w:val="24"/>
          <w:szCs w:val="24"/>
        </w:rPr>
        <w:t>План состоит:</w:t>
      </w:r>
    </w:p>
    <w:p w:rsidR="00CA73D9" w:rsidRPr="007B2679" w:rsidRDefault="00CA73D9" w:rsidP="00695DFB">
      <w:pPr>
        <w:numPr>
          <w:ilvl w:val="0"/>
          <w:numId w:val="49"/>
        </w:numPr>
        <w:suppressAutoHyphens/>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титульный лист;</w:t>
      </w:r>
    </w:p>
    <w:p w:rsidR="00CA73D9" w:rsidRPr="007B2679" w:rsidRDefault="00CA73D9" w:rsidP="00695DFB">
      <w:pPr>
        <w:numPr>
          <w:ilvl w:val="0"/>
          <w:numId w:val="49"/>
        </w:numPr>
        <w:suppressAutoHyphens/>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пояснительная записка;</w:t>
      </w:r>
    </w:p>
    <w:p w:rsidR="00CA73D9" w:rsidRPr="007B2679" w:rsidRDefault="00CA73D9" w:rsidP="00695DFB">
      <w:pPr>
        <w:numPr>
          <w:ilvl w:val="0"/>
          <w:numId w:val="49"/>
        </w:numPr>
        <w:suppressAutoHyphens/>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режим организации внеурочной деятельности;</w:t>
      </w:r>
    </w:p>
    <w:p w:rsidR="00CA73D9" w:rsidRPr="007B2679" w:rsidRDefault="00CA73D9" w:rsidP="00695DFB">
      <w:pPr>
        <w:numPr>
          <w:ilvl w:val="0"/>
          <w:numId w:val="49"/>
        </w:numPr>
        <w:suppressAutoHyphens/>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сетка часов плана внеурочной деятельности;</w:t>
      </w:r>
    </w:p>
    <w:p w:rsidR="00CA73D9" w:rsidRPr="007B2679" w:rsidRDefault="00CA73D9" w:rsidP="00695DFB">
      <w:pPr>
        <w:numPr>
          <w:ilvl w:val="0"/>
          <w:numId w:val="49"/>
        </w:numPr>
        <w:suppressAutoHyphens/>
        <w:spacing w:after="0" w:line="240" w:lineRule="auto"/>
        <w:jc w:val="both"/>
        <w:rPr>
          <w:rFonts w:ascii="Times New Roman" w:hAnsi="Times New Roman" w:cs="Times New Roman"/>
          <w:sz w:val="24"/>
          <w:szCs w:val="24"/>
        </w:rPr>
      </w:pPr>
      <w:r w:rsidRPr="007B2679">
        <w:rPr>
          <w:rFonts w:ascii="Times New Roman" w:hAnsi="Times New Roman" w:cs="Times New Roman"/>
          <w:sz w:val="24"/>
          <w:szCs w:val="24"/>
        </w:rPr>
        <w:t>программно-методическое  обеспечение плана.</w:t>
      </w:r>
    </w:p>
    <w:p w:rsidR="00CA73D9" w:rsidRPr="007B2679" w:rsidRDefault="00CA73D9" w:rsidP="00695DFB">
      <w:pPr>
        <w:spacing w:line="240" w:lineRule="auto"/>
        <w:jc w:val="both"/>
        <w:rPr>
          <w:rFonts w:ascii="Times New Roman" w:hAnsi="Times New Roman" w:cs="Times New Roman"/>
          <w:color w:val="000000"/>
          <w:sz w:val="24"/>
          <w:szCs w:val="24"/>
        </w:rPr>
      </w:pPr>
      <w:r w:rsidRPr="007B2679">
        <w:rPr>
          <w:rFonts w:ascii="Times New Roman" w:hAnsi="Times New Roman" w:cs="Times New Roman"/>
          <w:sz w:val="24"/>
          <w:szCs w:val="24"/>
        </w:rPr>
        <w:t xml:space="preserve">        Таким образом, план  внеурочной деятельности  на 2013-2014 учебный год создаёт условия для </w:t>
      </w:r>
      <w:r w:rsidRPr="007B2679">
        <w:rPr>
          <w:rFonts w:ascii="Times New Roman" w:hAnsi="Times New Roman" w:cs="Times New Roman"/>
          <w:color w:val="000000"/>
          <w:sz w:val="24"/>
          <w:szCs w:val="24"/>
        </w:rPr>
        <w:t>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6E2AE4" w:rsidRPr="00695DFB" w:rsidRDefault="00CA73D9" w:rsidP="00695DFB">
      <w:pPr>
        <w:spacing w:line="240" w:lineRule="auto"/>
        <w:ind w:firstLine="567"/>
        <w:jc w:val="both"/>
        <w:rPr>
          <w:rFonts w:ascii="Times New Roman" w:hAnsi="Times New Roman" w:cs="Times New Roman"/>
          <w:sz w:val="24"/>
          <w:szCs w:val="24"/>
        </w:rPr>
      </w:pPr>
      <w:r w:rsidRPr="007B2679">
        <w:rPr>
          <w:rFonts w:ascii="Times New Roman" w:hAnsi="Times New Roman" w:cs="Times New Roman"/>
          <w:sz w:val="24"/>
          <w:szCs w:val="24"/>
        </w:rPr>
        <w:t xml:space="preserve">На основании анализа потребностей обучающихся и их родителей (законных представителей)  в соответствии с социальным заказом в плане внеурочной деятельности представлены направления и формы, реализуемые в </w:t>
      </w:r>
      <w:r w:rsidRPr="007B2679">
        <w:rPr>
          <w:rFonts w:ascii="Times New Roman" w:hAnsi="Times New Roman" w:cs="Times New Roman"/>
          <w:b/>
          <w:sz w:val="24"/>
          <w:szCs w:val="24"/>
        </w:rPr>
        <w:t xml:space="preserve">МБОУ «Основная общеобразовательная школа №26» </w:t>
      </w:r>
      <w:r w:rsidRPr="007B2679">
        <w:rPr>
          <w:rFonts w:ascii="Times New Roman" w:hAnsi="Times New Roman" w:cs="Times New Roman"/>
          <w:sz w:val="24"/>
          <w:szCs w:val="24"/>
        </w:rPr>
        <w:t>в 2013-2014 учебном году</w:t>
      </w:r>
    </w:p>
    <w:p w:rsidR="006E2AE4" w:rsidRDefault="006E2AE4" w:rsidP="00695DFB">
      <w:pPr>
        <w:spacing w:after="0" w:line="240" w:lineRule="auto"/>
        <w:ind w:firstLine="360"/>
        <w:jc w:val="center"/>
        <w:rPr>
          <w:rFonts w:ascii="Times New Roman" w:eastAsia="Times New Roman" w:hAnsi="Times New Roman" w:cs="Times New Roman"/>
          <w:sz w:val="24"/>
          <w:szCs w:val="24"/>
        </w:rPr>
      </w:pPr>
    </w:p>
    <w:p w:rsidR="007B2679" w:rsidRPr="007B2679" w:rsidRDefault="00C0683A" w:rsidP="00695DFB">
      <w:pPr>
        <w:spacing w:after="0" w:line="240" w:lineRule="auto"/>
        <w:ind w:firstLine="360"/>
        <w:jc w:val="center"/>
        <w:rPr>
          <w:rFonts w:ascii="Times New Roman" w:eastAsia="Times New Roman" w:hAnsi="Times New Roman" w:cs="Times New Roman"/>
          <w:b/>
          <w:sz w:val="24"/>
          <w:szCs w:val="24"/>
        </w:rPr>
      </w:pPr>
      <w:r w:rsidRPr="007B2679">
        <w:rPr>
          <w:rFonts w:ascii="Times New Roman" w:eastAsia="Times New Roman" w:hAnsi="Times New Roman" w:cs="Times New Roman"/>
          <w:sz w:val="24"/>
          <w:szCs w:val="24"/>
        </w:rPr>
        <w:t xml:space="preserve">    </w:t>
      </w:r>
      <w:r w:rsidR="007B2679" w:rsidRPr="007B2679">
        <w:rPr>
          <w:rFonts w:ascii="Times New Roman" w:eastAsia="Times New Roman" w:hAnsi="Times New Roman" w:cs="Times New Roman"/>
          <w:b/>
          <w:sz w:val="24"/>
          <w:szCs w:val="24"/>
        </w:rPr>
        <w:t>Режим организации внеурочной деятельности</w:t>
      </w:r>
    </w:p>
    <w:p w:rsidR="007B2679" w:rsidRPr="007B2679" w:rsidRDefault="007B2679" w:rsidP="00695DFB">
      <w:pPr>
        <w:spacing w:after="0" w:line="240" w:lineRule="auto"/>
        <w:ind w:firstLine="360"/>
        <w:jc w:val="center"/>
        <w:rPr>
          <w:rFonts w:ascii="Times New Roman" w:eastAsia="Times New Roman" w:hAnsi="Times New Roman" w:cs="Times New Roman"/>
          <w:b/>
          <w:sz w:val="24"/>
          <w:szCs w:val="24"/>
        </w:rPr>
      </w:pPr>
    </w:p>
    <w:p w:rsidR="007B2679" w:rsidRPr="007B2679" w:rsidRDefault="007B2679" w:rsidP="00695DFB">
      <w:pPr>
        <w:spacing w:after="0" w:line="240" w:lineRule="auto"/>
        <w:jc w:val="both"/>
        <w:rPr>
          <w:rFonts w:ascii="Times New Roman" w:eastAsia="Times New Roman" w:hAnsi="Times New Roman" w:cs="Times New Roman"/>
          <w:color w:val="000000"/>
          <w:sz w:val="24"/>
          <w:szCs w:val="24"/>
        </w:rPr>
      </w:pPr>
      <w:r w:rsidRPr="007B2679">
        <w:rPr>
          <w:rFonts w:ascii="Times New Roman" w:eastAsia="Times New Roman" w:hAnsi="Times New Roman" w:cs="Arial"/>
          <w:color w:val="424242"/>
          <w:sz w:val="24"/>
          <w:szCs w:val="24"/>
        </w:rPr>
        <w:tab/>
      </w:r>
      <w:r w:rsidRPr="007B2679">
        <w:rPr>
          <w:rFonts w:ascii="Times New Roman" w:eastAsia="Times New Roman" w:hAnsi="Times New Roman" w:cs="Times New Roman"/>
          <w:color w:val="424242"/>
          <w:sz w:val="24"/>
          <w:szCs w:val="24"/>
        </w:rPr>
        <w:t xml:space="preserve">  </w:t>
      </w:r>
      <w:r w:rsidRPr="007B2679">
        <w:rPr>
          <w:rFonts w:ascii="Times New Roman" w:eastAsia="Times New Roman" w:hAnsi="Times New Roman" w:cs="Times New Roman"/>
          <w:color w:val="000000"/>
          <w:sz w:val="24"/>
          <w:szCs w:val="24"/>
        </w:rPr>
        <w:t>Расписание занятий внеурочной деятельности составляется  с учетом наиболее благоприятного режима труда и отдыха обучающихся. При работе с детьми должен осуществляться дифференцированный подход с учетом возраста детей и этапов их подготовки. Расписание утверждается директором школы образовательного учреждения.</w:t>
      </w:r>
    </w:p>
    <w:p w:rsidR="007B2679" w:rsidRPr="007B2679" w:rsidRDefault="007B2679" w:rsidP="00695DFB">
      <w:pPr>
        <w:spacing w:after="0" w:line="240" w:lineRule="auto"/>
        <w:ind w:firstLine="585"/>
        <w:jc w:val="both"/>
        <w:rPr>
          <w:rFonts w:ascii="Times New Roman" w:eastAsia="Times New Roman" w:hAnsi="Times New Roman" w:cs="Times New Roman"/>
          <w:color w:val="000000"/>
          <w:sz w:val="24"/>
          <w:szCs w:val="24"/>
        </w:rPr>
      </w:pPr>
      <w:r w:rsidRPr="007B2679">
        <w:rPr>
          <w:rFonts w:ascii="Times New Roman" w:eastAsia="Times New Roman" w:hAnsi="Times New Roman" w:cs="Times New Roman"/>
          <w:sz w:val="24"/>
          <w:szCs w:val="24"/>
        </w:rPr>
        <w:t xml:space="preserve">      </w:t>
      </w:r>
      <w:r w:rsidRPr="007B2679">
        <w:rPr>
          <w:rFonts w:ascii="Times New Roman" w:eastAsia="Times New Roman" w:hAnsi="Times New Roman" w:cs="Times New Roman"/>
          <w:color w:val="000000"/>
          <w:sz w:val="24"/>
          <w:szCs w:val="24"/>
        </w:rPr>
        <w:t>План включает в себя  следующие нормативы:</w:t>
      </w:r>
    </w:p>
    <w:p w:rsidR="007B2679" w:rsidRPr="007B2679" w:rsidRDefault="007B2679" w:rsidP="00695DFB">
      <w:pPr>
        <w:spacing w:after="0" w:line="240" w:lineRule="auto"/>
        <w:ind w:firstLine="555"/>
        <w:jc w:val="both"/>
        <w:rPr>
          <w:rFonts w:ascii="Times New Roman" w:eastAsia="Times New Roman" w:hAnsi="Times New Roman" w:cs="Times New Roman"/>
          <w:color w:val="000000"/>
          <w:sz w:val="24"/>
          <w:szCs w:val="24"/>
        </w:rPr>
      </w:pPr>
      <w:r w:rsidRPr="007B2679">
        <w:rPr>
          <w:rFonts w:ascii="Times New Roman" w:eastAsia="Times New Roman" w:hAnsi="Times New Roman" w:cs="Times New Roman"/>
          <w:color w:val="000000"/>
          <w:sz w:val="24"/>
          <w:szCs w:val="24"/>
        </w:rPr>
        <w:t>-недельную (максимальную) нагрузку на обучающихся;</w:t>
      </w:r>
    </w:p>
    <w:p w:rsidR="007B2679" w:rsidRPr="007B2679" w:rsidRDefault="007B2679" w:rsidP="00695DFB">
      <w:pPr>
        <w:spacing w:after="0" w:line="240" w:lineRule="auto"/>
        <w:ind w:firstLine="555"/>
        <w:jc w:val="both"/>
        <w:rPr>
          <w:rFonts w:ascii="Times New Roman" w:eastAsia="Times New Roman" w:hAnsi="Times New Roman" w:cs="Times New Roman"/>
          <w:color w:val="000000"/>
          <w:sz w:val="24"/>
          <w:szCs w:val="24"/>
        </w:rPr>
      </w:pPr>
      <w:r w:rsidRPr="007B2679">
        <w:rPr>
          <w:rFonts w:ascii="Times New Roman" w:eastAsia="Times New Roman" w:hAnsi="Times New Roman" w:cs="Times New Roman"/>
          <w:color w:val="000000"/>
          <w:sz w:val="24"/>
          <w:szCs w:val="24"/>
        </w:rPr>
        <w:t>-недельное количество часов на реализацию программ по каждому направлению развития личности;</w:t>
      </w:r>
    </w:p>
    <w:p w:rsidR="007B2679" w:rsidRPr="00695DFB" w:rsidRDefault="007B2679" w:rsidP="00695DFB">
      <w:pPr>
        <w:spacing w:after="0" w:line="240" w:lineRule="auto"/>
        <w:ind w:firstLine="585"/>
        <w:jc w:val="both"/>
        <w:rPr>
          <w:rFonts w:ascii="Times New Roman" w:eastAsia="Times New Roman" w:hAnsi="Times New Roman" w:cs="Times New Roman"/>
          <w:color w:val="000000"/>
          <w:sz w:val="24"/>
          <w:szCs w:val="24"/>
        </w:rPr>
      </w:pPr>
      <w:r w:rsidRPr="007B2679">
        <w:rPr>
          <w:rFonts w:ascii="Times New Roman" w:eastAsia="Times New Roman" w:hAnsi="Times New Roman" w:cs="Times New Roman"/>
          <w:color w:val="000000"/>
          <w:sz w:val="24"/>
          <w:szCs w:val="24"/>
        </w:rPr>
        <w:t>- количество групп по направлениям.</w:t>
      </w:r>
    </w:p>
    <w:p w:rsidR="007B2679" w:rsidRPr="007B2679" w:rsidRDefault="007B2679" w:rsidP="00695DFB">
      <w:pPr>
        <w:spacing w:after="0" w:line="240" w:lineRule="auto"/>
        <w:ind w:firstLine="540"/>
        <w:jc w:val="both"/>
        <w:rPr>
          <w:rFonts w:ascii="Times New Roman" w:eastAsia="Times New Roman" w:hAnsi="Times New Roman" w:cs="Times New Roman"/>
          <w:b/>
          <w:sz w:val="24"/>
          <w:szCs w:val="24"/>
        </w:rPr>
      </w:pPr>
      <w:r w:rsidRPr="007B2679">
        <w:rPr>
          <w:rFonts w:ascii="Times New Roman" w:eastAsia="Times New Roman" w:hAnsi="Times New Roman" w:cs="Times New Roman"/>
          <w:b/>
          <w:sz w:val="24"/>
          <w:szCs w:val="24"/>
        </w:rPr>
        <w:t>Продолжительность учебного года составляет:</w:t>
      </w:r>
    </w:p>
    <w:p w:rsidR="007B2679" w:rsidRPr="007B2679" w:rsidRDefault="007B2679" w:rsidP="00695DFB">
      <w:pPr>
        <w:spacing w:after="0" w:line="240" w:lineRule="auto"/>
        <w:ind w:firstLine="360"/>
        <w:jc w:val="both"/>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 xml:space="preserve">           1класс-33 недели;</w:t>
      </w:r>
    </w:p>
    <w:p w:rsidR="007B2679" w:rsidRPr="007B2679" w:rsidRDefault="007B2679" w:rsidP="00695DFB">
      <w:pPr>
        <w:spacing w:after="0" w:line="240" w:lineRule="auto"/>
        <w:ind w:firstLine="360"/>
        <w:jc w:val="both"/>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lastRenderedPageBreak/>
        <w:t xml:space="preserve">           2-3 классы – 34 недели.      </w:t>
      </w:r>
    </w:p>
    <w:p w:rsidR="007B2679" w:rsidRPr="007B2679" w:rsidRDefault="007B2679" w:rsidP="00695DFB">
      <w:pPr>
        <w:spacing w:after="0" w:line="240" w:lineRule="auto"/>
        <w:ind w:firstLine="360"/>
        <w:jc w:val="both"/>
        <w:rPr>
          <w:rFonts w:ascii="Times New Roman" w:eastAsia="Times New Roman" w:hAnsi="Times New Roman" w:cs="Times New Roman"/>
          <w:b/>
          <w:sz w:val="24"/>
          <w:szCs w:val="24"/>
        </w:rPr>
      </w:pPr>
      <w:r w:rsidRPr="007B2679">
        <w:rPr>
          <w:rFonts w:ascii="Times New Roman" w:eastAsia="Times New Roman" w:hAnsi="Times New Roman" w:cs="Times New Roman"/>
          <w:b/>
          <w:sz w:val="24"/>
          <w:szCs w:val="24"/>
        </w:rPr>
        <w:t xml:space="preserve">   Продолжительность учебной недели:</w:t>
      </w:r>
    </w:p>
    <w:p w:rsidR="007B2679" w:rsidRPr="007B2679" w:rsidRDefault="007B2679" w:rsidP="00695DFB">
      <w:pPr>
        <w:spacing w:after="0" w:line="240" w:lineRule="auto"/>
        <w:ind w:firstLine="360"/>
        <w:jc w:val="both"/>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 xml:space="preserve">           1-3  класс -5 дней.        </w:t>
      </w:r>
    </w:p>
    <w:p w:rsidR="007B2679" w:rsidRPr="007B2679" w:rsidRDefault="007B2679" w:rsidP="00695DFB">
      <w:pPr>
        <w:spacing w:after="0" w:line="240" w:lineRule="auto"/>
        <w:ind w:firstLine="360"/>
        <w:jc w:val="both"/>
        <w:rPr>
          <w:rFonts w:ascii="Times New Roman" w:eastAsia="Times New Roman" w:hAnsi="Times New Roman" w:cs="Times New Roman"/>
          <w:sz w:val="24"/>
          <w:szCs w:val="24"/>
        </w:rPr>
      </w:pPr>
      <w:r w:rsidRPr="007B2679">
        <w:rPr>
          <w:rFonts w:ascii="Times New Roman" w:eastAsia="Times New Roman" w:hAnsi="Times New Roman" w:cs="Times New Roman"/>
          <w:b/>
          <w:sz w:val="24"/>
          <w:szCs w:val="24"/>
        </w:rPr>
        <w:t>Обязательная (максимальная) нагрузка</w:t>
      </w:r>
      <w:r w:rsidRPr="007B2679">
        <w:rPr>
          <w:rFonts w:ascii="Times New Roman" w:eastAsia="Times New Roman" w:hAnsi="Times New Roman" w:cs="Times New Roman"/>
          <w:sz w:val="24"/>
          <w:szCs w:val="24"/>
        </w:rPr>
        <w:t xml:space="preserve">  внеурочной деятельности обучающихся в МБОУ «ООШ №26» составляет:</w:t>
      </w:r>
    </w:p>
    <w:p w:rsidR="007B2679" w:rsidRPr="007B2679" w:rsidRDefault="007B2679" w:rsidP="00695DFB">
      <w:pPr>
        <w:spacing w:after="0" w:line="240" w:lineRule="auto"/>
        <w:ind w:firstLine="360"/>
        <w:jc w:val="both"/>
        <w:rPr>
          <w:rFonts w:ascii="Calibri" w:eastAsia="Times New Roman" w:hAnsi="Calibri" w:cs="Times New Roman"/>
          <w:sz w:val="24"/>
          <w:szCs w:val="24"/>
        </w:rPr>
      </w:pPr>
    </w:p>
    <w:tbl>
      <w:tblPr>
        <w:tblW w:w="0" w:type="auto"/>
        <w:tblInd w:w="54" w:type="dxa"/>
        <w:tblLayout w:type="fixed"/>
        <w:tblLook w:val="0000" w:firstRow="0" w:lastRow="0" w:firstColumn="0" w:lastColumn="0" w:noHBand="0" w:noVBand="0"/>
      </w:tblPr>
      <w:tblGrid>
        <w:gridCol w:w="1755"/>
        <w:gridCol w:w="2697"/>
        <w:gridCol w:w="2917"/>
        <w:gridCol w:w="2936"/>
      </w:tblGrid>
      <w:tr w:rsidR="007B2679" w:rsidRPr="007B2679" w:rsidTr="002800E0">
        <w:tc>
          <w:tcPr>
            <w:tcW w:w="1755" w:type="dxa"/>
            <w:tcBorders>
              <w:top w:val="single" w:sz="4" w:space="0" w:color="000000"/>
              <w:left w:val="single" w:sz="4" w:space="0" w:color="000000"/>
              <w:bottom w:val="single" w:sz="4" w:space="0" w:color="000000"/>
            </w:tcBorders>
            <w:shd w:val="clear" w:color="auto" w:fill="auto"/>
          </w:tcPr>
          <w:p w:rsidR="007B2679" w:rsidRPr="007B2679" w:rsidRDefault="007B2679" w:rsidP="00695DFB">
            <w:pPr>
              <w:snapToGrid w:val="0"/>
              <w:spacing w:after="0" w:line="240" w:lineRule="auto"/>
              <w:jc w:val="both"/>
              <w:rPr>
                <w:rFonts w:ascii="Times New Roman" w:eastAsia="Times New Roman" w:hAnsi="Times New Roman" w:cs="Times New Roman"/>
                <w:b/>
                <w:sz w:val="24"/>
                <w:szCs w:val="24"/>
              </w:rPr>
            </w:pPr>
            <w:r w:rsidRPr="007B2679">
              <w:rPr>
                <w:rFonts w:ascii="Times New Roman" w:eastAsia="Times New Roman" w:hAnsi="Times New Roman" w:cs="Times New Roman"/>
                <w:b/>
                <w:sz w:val="24"/>
                <w:szCs w:val="24"/>
              </w:rPr>
              <w:t>Классы</w:t>
            </w:r>
          </w:p>
        </w:tc>
        <w:tc>
          <w:tcPr>
            <w:tcW w:w="2697" w:type="dxa"/>
            <w:tcBorders>
              <w:top w:val="single" w:sz="4" w:space="0" w:color="000000"/>
              <w:left w:val="single" w:sz="4" w:space="0" w:color="000000"/>
              <w:bottom w:val="single" w:sz="4" w:space="0" w:color="000000"/>
            </w:tcBorders>
            <w:shd w:val="clear" w:color="auto" w:fill="auto"/>
          </w:tcPr>
          <w:p w:rsidR="007B2679" w:rsidRPr="007B2679" w:rsidRDefault="007B2679" w:rsidP="00695DFB">
            <w:pPr>
              <w:snapToGrid w:val="0"/>
              <w:spacing w:after="0" w:line="240" w:lineRule="auto"/>
              <w:jc w:val="center"/>
              <w:rPr>
                <w:rFonts w:ascii="Times New Roman" w:eastAsia="Times New Roman" w:hAnsi="Times New Roman" w:cs="Times New Roman"/>
                <w:b/>
                <w:sz w:val="24"/>
                <w:szCs w:val="24"/>
              </w:rPr>
            </w:pPr>
            <w:r w:rsidRPr="007B2679">
              <w:rPr>
                <w:rFonts w:ascii="Times New Roman" w:eastAsia="Times New Roman" w:hAnsi="Times New Roman" w:cs="Times New Roman"/>
                <w:b/>
                <w:sz w:val="24"/>
                <w:szCs w:val="24"/>
              </w:rPr>
              <w:t>1 класс</w:t>
            </w:r>
          </w:p>
        </w:tc>
        <w:tc>
          <w:tcPr>
            <w:tcW w:w="2917" w:type="dxa"/>
            <w:tcBorders>
              <w:top w:val="single" w:sz="4" w:space="0" w:color="000000"/>
              <w:left w:val="single" w:sz="4" w:space="0" w:color="000000"/>
              <w:bottom w:val="single" w:sz="4" w:space="0" w:color="000000"/>
            </w:tcBorders>
            <w:shd w:val="clear" w:color="auto" w:fill="auto"/>
          </w:tcPr>
          <w:p w:rsidR="007B2679" w:rsidRPr="007B2679" w:rsidRDefault="007B2679" w:rsidP="00695DFB">
            <w:pPr>
              <w:snapToGrid w:val="0"/>
              <w:spacing w:after="0" w:line="240" w:lineRule="auto"/>
              <w:jc w:val="center"/>
              <w:rPr>
                <w:rFonts w:ascii="Times New Roman" w:eastAsia="Times New Roman" w:hAnsi="Times New Roman" w:cs="Times New Roman"/>
                <w:b/>
                <w:sz w:val="24"/>
                <w:szCs w:val="24"/>
              </w:rPr>
            </w:pPr>
            <w:r w:rsidRPr="007B2679">
              <w:rPr>
                <w:rFonts w:ascii="Times New Roman" w:eastAsia="Times New Roman" w:hAnsi="Times New Roman" w:cs="Times New Roman"/>
                <w:b/>
                <w:sz w:val="24"/>
                <w:szCs w:val="24"/>
              </w:rPr>
              <w:t>2 класс</w:t>
            </w:r>
          </w:p>
        </w:tc>
        <w:tc>
          <w:tcPr>
            <w:tcW w:w="2936" w:type="dxa"/>
            <w:tcBorders>
              <w:top w:val="single" w:sz="4" w:space="0" w:color="000000"/>
              <w:left w:val="single" w:sz="4" w:space="0" w:color="000000"/>
              <w:bottom w:val="single" w:sz="4" w:space="0" w:color="000000"/>
              <w:right w:val="single" w:sz="4" w:space="0" w:color="000000"/>
            </w:tcBorders>
            <w:shd w:val="clear" w:color="auto" w:fill="auto"/>
          </w:tcPr>
          <w:p w:rsidR="007B2679" w:rsidRPr="007B2679" w:rsidRDefault="007B2679" w:rsidP="00695DFB">
            <w:pPr>
              <w:snapToGrid w:val="0"/>
              <w:spacing w:after="0" w:line="240" w:lineRule="auto"/>
              <w:jc w:val="center"/>
              <w:rPr>
                <w:rFonts w:ascii="Times New Roman" w:eastAsia="Times New Roman" w:hAnsi="Times New Roman" w:cs="Times New Roman"/>
                <w:b/>
                <w:sz w:val="24"/>
                <w:szCs w:val="24"/>
              </w:rPr>
            </w:pPr>
            <w:r w:rsidRPr="007B2679">
              <w:rPr>
                <w:rFonts w:ascii="Times New Roman" w:eastAsia="Times New Roman" w:hAnsi="Times New Roman" w:cs="Times New Roman"/>
                <w:b/>
                <w:sz w:val="24"/>
                <w:szCs w:val="24"/>
              </w:rPr>
              <w:t>3 класс</w:t>
            </w:r>
          </w:p>
        </w:tc>
      </w:tr>
      <w:tr w:rsidR="007B2679" w:rsidRPr="007B2679" w:rsidTr="002800E0">
        <w:tc>
          <w:tcPr>
            <w:tcW w:w="1755" w:type="dxa"/>
            <w:tcBorders>
              <w:top w:val="single" w:sz="4" w:space="0" w:color="000000"/>
              <w:left w:val="single" w:sz="4" w:space="0" w:color="000000"/>
              <w:bottom w:val="single" w:sz="4" w:space="0" w:color="000000"/>
            </w:tcBorders>
            <w:shd w:val="clear" w:color="auto" w:fill="auto"/>
          </w:tcPr>
          <w:p w:rsidR="007B2679" w:rsidRPr="007B2679" w:rsidRDefault="007B2679" w:rsidP="00695DFB">
            <w:pPr>
              <w:snapToGrid w:val="0"/>
              <w:spacing w:after="0" w:line="240" w:lineRule="auto"/>
              <w:jc w:val="both"/>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возможная нагрузка в неделю</w:t>
            </w:r>
          </w:p>
        </w:tc>
        <w:tc>
          <w:tcPr>
            <w:tcW w:w="2697" w:type="dxa"/>
            <w:tcBorders>
              <w:top w:val="single" w:sz="4" w:space="0" w:color="000000"/>
              <w:left w:val="single" w:sz="4" w:space="0" w:color="000000"/>
              <w:bottom w:val="single" w:sz="4" w:space="0" w:color="000000"/>
            </w:tcBorders>
            <w:shd w:val="clear" w:color="auto" w:fill="auto"/>
          </w:tcPr>
          <w:p w:rsidR="007B2679" w:rsidRPr="007B2679" w:rsidRDefault="007B2679" w:rsidP="00695DFB">
            <w:pPr>
              <w:snapToGrid w:val="0"/>
              <w:spacing w:after="0" w:line="240" w:lineRule="auto"/>
              <w:jc w:val="center"/>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до 10 часов</w:t>
            </w:r>
          </w:p>
        </w:tc>
        <w:tc>
          <w:tcPr>
            <w:tcW w:w="2917" w:type="dxa"/>
            <w:tcBorders>
              <w:top w:val="single" w:sz="4" w:space="0" w:color="000000"/>
              <w:left w:val="single" w:sz="4" w:space="0" w:color="000000"/>
              <w:bottom w:val="single" w:sz="4" w:space="0" w:color="000000"/>
            </w:tcBorders>
            <w:shd w:val="clear" w:color="auto" w:fill="auto"/>
          </w:tcPr>
          <w:p w:rsidR="007B2679" w:rsidRPr="007B2679" w:rsidRDefault="007B2679" w:rsidP="00695DFB">
            <w:pPr>
              <w:snapToGrid w:val="0"/>
              <w:spacing w:after="0" w:line="240" w:lineRule="auto"/>
              <w:jc w:val="center"/>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до 10 часов</w:t>
            </w:r>
          </w:p>
        </w:tc>
        <w:tc>
          <w:tcPr>
            <w:tcW w:w="2936" w:type="dxa"/>
            <w:tcBorders>
              <w:top w:val="single" w:sz="4" w:space="0" w:color="000000"/>
              <w:left w:val="single" w:sz="4" w:space="0" w:color="000000"/>
              <w:bottom w:val="single" w:sz="4" w:space="0" w:color="000000"/>
              <w:right w:val="single" w:sz="4" w:space="0" w:color="000000"/>
            </w:tcBorders>
            <w:shd w:val="clear" w:color="auto" w:fill="auto"/>
          </w:tcPr>
          <w:p w:rsidR="007B2679" w:rsidRPr="007B2679" w:rsidRDefault="007B2679" w:rsidP="00695DFB">
            <w:pPr>
              <w:snapToGrid w:val="0"/>
              <w:spacing w:after="0" w:line="240" w:lineRule="auto"/>
              <w:jc w:val="center"/>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до 10 часов</w:t>
            </w:r>
          </w:p>
        </w:tc>
      </w:tr>
    </w:tbl>
    <w:p w:rsidR="007B2679" w:rsidRPr="007B2679" w:rsidRDefault="007B2679" w:rsidP="00695DFB">
      <w:pPr>
        <w:spacing w:after="0" w:line="240" w:lineRule="auto"/>
        <w:ind w:firstLine="360"/>
        <w:jc w:val="both"/>
        <w:rPr>
          <w:rFonts w:ascii="Calibri" w:eastAsia="Times New Roman" w:hAnsi="Calibri" w:cs="Times New Roman"/>
          <w:sz w:val="24"/>
          <w:szCs w:val="24"/>
        </w:rPr>
      </w:pPr>
    </w:p>
    <w:p w:rsidR="007B2679" w:rsidRPr="007B2679" w:rsidRDefault="007B2679" w:rsidP="00695DFB">
      <w:pPr>
        <w:spacing w:after="0" w:line="240" w:lineRule="auto"/>
        <w:ind w:firstLine="555"/>
        <w:jc w:val="both"/>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Продолжительность одного занятия составляет от 30 до 45 минут (в соответствии с нормами  СанПин.)</w:t>
      </w:r>
    </w:p>
    <w:p w:rsidR="007B2679" w:rsidRPr="007B2679" w:rsidRDefault="007B2679" w:rsidP="00695DFB">
      <w:pPr>
        <w:spacing w:after="0" w:line="240" w:lineRule="auto"/>
        <w:ind w:firstLine="540"/>
        <w:jc w:val="both"/>
        <w:rPr>
          <w:rFonts w:ascii="Times New Roman" w:eastAsia="Times New Roman" w:hAnsi="Times New Roman" w:cs="Times New Roman"/>
          <w:color w:val="FF0000"/>
          <w:sz w:val="24"/>
          <w:szCs w:val="24"/>
        </w:rPr>
      </w:pPr>
      <w:r w:rsidRPr="007B2679">
        <w:rPr>
          <w:rFonts w:ascii="Times New Roman" w:eastAsia="Times New Roman" w:hAnsi="Times New Roman" w:cs="Times New Roman"/>
          <w:color w:val="000000"/>
          <w:sz w:val="24"/>
          <w:szCs w:val="24"/>
        </w:rPr>
        <w:t>Длительность занятий до 1,5 часов  и до 3 часов в каникулярные и выходные дни соответствует требованиям п. 8.2.6. СанПин 2.4.4.1251-03 «Санитарно-эпидемиологические требования к учреждениям дополнительного образования детей (внешкольные учреждения)».</w:t>
      </w:r>
      <w:r w:rsidRPr="007B2679">
        <w:rPr>
          <w:rFonts w:ascii="Times New Roman" w:eastAsia="Times New Roman" w:hAnsi="Times New Roman" w:cs="Times New Roman"/>
          <w:color w:val="FF0000"/>
          <w:sz w:val="24"/>
          <w:szCs w:val="24"/>
        </w:rPr>
        <w:t xml:space="preserve"> </w:t>
      </w:r>
    </w:p>
    <w:p w:rsidR="007B2679" w:rsidRPr="007B2679" w:rsidRDefault="007B2679" w:rsidP="00695DFB">
      <w:pPr>
        <w:spacing w:after="0" w:line="240" w:lineRule="auto"/>
        <w:ind w:firstLine="525"/>
        <w:jc w:val="both"/>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 xml:space="preserve">Кратность посещения занятий  рекомендуется не более 2 раз в неделю в зависимости  от направления и года обучения для дополнительного образования детей (п. 8.2.2. </w:t>
      </w:r>
      <w:r w:rsidRPr="007B2679">
        <w:rPr>
          <w:rFonts w:ascii="Times New Roman" w:eastAsia="Times New Roman" w:hAnsi="Times New Roman" w:cs="Times New Roman"/>
          <w:color w:val="000000"/>
          <w:sz w:val="24"/>
          <w:szCs w:val="24"/>
        </w:rPr>
        <w:t>СанПин 2.4.4.1251-03 «Санитарно-эпидемиологические требования к учреждениям дополнительного образования детей (внешкольные учреждения)»</w:t>
      </w:r>
      <w:r w:rsidRPr="007B2679">
        <w:rPr>
          <w:rFonts w:ascii="Times New Roman" w:eastAsia="Times New Roman" w:hAnsi="Times New Roman" w:cs="Times New Roman"/>
          <w:sz w:val="24"/>
          <w:szCs w:val="24"/>
        </w:rPr>
        <w:t xml:space="preserve">. </w:t>
      </w:r>
    </w:p>
    <w:p w:rsidR="007B2679" w:rsidRPr="007B2679" w:rsidRDefault="007B2679" w:rsidP="00695DFB">
      <w:pPr>
        <w:spacing w:after="0" w:line="240" w:lineRule="auto"/>
        <w:ind w:firstLine="360"/>
        <w:jc w:val="both"/>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 xml:space="preserve">Между началом внеурочной деятельности и  последним уроком организуется перерыв не менее 1 часа  для отдыха детей, что соответствует требованиям п.8.2.3.СанПин 2.4.4.1251-03 «Санитарно-эпидемиологические требования к учреждениям дополнительного образования детей  </w:t>
      </w:r>
      <w:r w:rsidRPr="007B2679">
        <w:rPr>
          <w:rFonts w:ascii="Times New Roman" w:eastAsia="Times New Roman" w:hAnsi="Times New Roman" w:cs="Times New Roman"/>
          <w:color w:val="000000"/>
          <w:sz w:val="24"/>
          <w:szCs w:val="24"/>
        </w:rPr>
        <w:t>(внешкольные учреждения</w:t>
      </w:r>
      <w:r w:rsidRPr="007B2679">
        <w:rPr>
          <w:rFonts w:ascii="Times New Roman" w:eastAsia="Times New Roman" w:hAnsi="Times New Roman" w:cs="Times New Roman"/>
          <w:sz w:val="24"/>
          <w:szCs w:val="24"/>
        </w:rPr>
        <w:t xml:space="preserve">)». </w:t>
      </w:r>
    </w:p>
    <w:p w:rsidR="007B2679" w:rsidRPr="007B2679" w:rsidRDefault="007B2679" w:rsidP="00695DFB">
      <w:pPr>
        <w:spacing w:after="0" w:line="240" w:lineRule="auto"/>
        <w:ind w:firstLine="360"/>
        <w:jc w:val="both"/>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 xml:space="preserve">Наполняемость групп осуществляется в зависимости от направлений и форм внеурочной деятельности (Приложение 3 к </w:t>
      </w:r>
      <w:r w:rsidRPr="007B2679">
        <w:rPr>
          <w:rFonts w:ascii="Times New Roman" w:eastAsia="Times New Roman" w:hAnsi="Times New Roman" w:cs="Times New Roman"/>
          <w:color w:val="000000"/>
          <w:sz w:val="24"/>
          <w:szCs w:val="24"/>
        </w:rPr>
        <w:t>СанПин 2.4.4.1251-03 «Санитарно-эпидемиологические требования к учреждениям дополнительного образования детей (внешкольные учреждения)»</w:t>
      </w:r>
      <w:r w:rsidRPr="007B2679">
        <w:rPr>
          <w:rFonts w:ascii="Times New Roman" w:eastAsia="Times New Roman" w:hAnsi="Times New Roman" w:cs="Times New Roman"/>
          <w:sz w:val="24"/>
          <w:szCs w:val="24"/>
        </w:rPr>
        <w:t xml:space="preserve">. </w:t>
      </w:r>
    </w:p>
    <w:p w:rsidR="007B2679" w:rsidRPr="007B2679" w:rsidRDefault="007B2679" w:rsidP="00695DFB">
      <w:pPr>
        <w:spacing w:after="0" w:line="240" w:lineRule="auto"/>
        <w:ind w:firstLine="360"/>
        <w:jc w:val="both"/>
        <w:rPr>
          <w:rFonts w:ascii="Times New Roman" w:eastAsia="Times New Roman" w:hAnsi="Times New Roman" w:cs="Times New Roman"/>
          <w:sz w:val="24"/>
          <w:szCs w:val="24"/>
        </w:rPr>
      </w:pPr>
      <w:r w:rsidRPr="007B2679">
        <w:rPr>
          <w:rFonts w:ascii="Times New Roman" w:eastAsia="Times New Roman" w:hAnsi="Times New Roman" w:cs="Times New Roman"/>
          <w:sz w:val="24"/>
          <w:szCs w:val="24"/>
        </w:rPr>
        <w:t xml:space="preserve"> Занятия проводятся по группам в соответствии с утвержденной программой.</w:t>
      </w:r>
    </w:p>
    <w:p w:rsidR="00D57E04" w:rsidRPr="007B2679" w:rsidRDefault="00D57E04" w:rsidP="00695DFB">
      <w:pPr>
        <w:pStyle w:val="a3"/>
        <w:spacing w:after="0" w:line="240" w:lineRule="auto"/>
        <w:ind w:firstLine="360"/>
        <w:jc w:val="both"/>
        <w:rPr>
          <w:rFonts w:ascii="Times New Roman" w:hAnsi="Times New Roman" w:cs="Times New Roman"/>
          <w:sz w:val="24"/>
          <w:szCs w:val="24"/>
        </w:rPr>
      </w:pPr>
    </w:p>
    <w:p w:rsidR="002959FF" w:rsidRPr="00CA73D9" w:rsidRDefault="002959FF" w:rsidP="00695DFB">
      <w:pPr>
        <w:spacing w:line="240" w:lineRule="auto"/>
        <w:ind w:firstLine="567"/>
        <w:jc w:val="center"/>
        <w:rPr>
          <w:rFonts w:ascii="Times New Roman" w:eastAsia="Times New Roman" w:hAnsi="Times New Roman" w:cs="Times New Roman"/>
          <w:b/>
        </w:rPr>
      </w:pPr>
      <w:r w:rsidRPr="00CA73D9">
        <w:rPr>
          <w:rFonts w:ascii="Times New Roman" w:eastAsia="Times New Roman" w:hAnsi="Times New Roman" w:cs="Times New Roman"/>
          <w:b/>
        </w:rPr>
        <w:t>Перспективный учебный план внеурочной деятельности</w:t>
      </w:r>
    </w:p>
    <w:p w:rsidR="002959FF" w:rsidRPr="00CA73D9" w:rsidRDefault="002959FF" w:rsidP="00695DFB">
      <w:pPr>
        <w:spacing w:line="240" w:lineRule="auto"/>
        <w:ind w:firstLine="567"/>
        <w:jc w:val="center"/>
        <w:rPr>
          <w:rFonts w:ascii="Times New Roman" w:eastAsia="Times New Roman" w:hAnsi="Times New Roman" w:cs="Times New Roman"/>
          <w: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012"/>
        <w:gridCol w:w="1256"/>
        <w:gridCol w:w="992"/>
        <w:gridCol w:w="1276"/>
      </w:tblGrid>
      <w:tr w:rsidR="002959FF" w:rsidRPr="00CA73D9" w:rsidTr="002959FF">
        <w:tc>
          <w:tcPr>
            <w:tcW w:w="1951" w:type="dxa"/>
            <w:vMerge w:val="restart"/>
          </w:tcPr>
          <w:p w:rsidR="002959FF" w:rsidRPr="00CA73D9" w:rsidRDefault="002959FF"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Направления развития личности</w:t>
            </w:r>
          </w:p>
        </w:tc>
        <w:tc>
          <w:tcPr>
            <w:tcW w:w="1985" w:type="dxa"/>
            <w:vMerge w:val="restart"/>
          </w:tcPr>
          <w:p w:rsidR="002959FF" w:rsidRPr="00CA73D9" w:rsidRDefault="002959FF"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Наименование внеурочного курса</w:t>
            </w:r>
          </w:p>
        </w:tc>
        <w:tc>
          <w:tcPr>
            <w:tcW w:w="1012" w:type="dxa"/>
          </w:tcPr>
          <w:p w:rsidR="002959FF" w:rsidRPr="00CA73D9" w:rsidRDefault="002959FF"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1 класс</w:t>
            </w:r>
          </w:p>
        </w:tc>
        <w:tc>
          <w:tcPr>
            <w:tcW w:w="1256" w:type="dxa"/>
          </w:tcPr>
          <w:p w:rsidR="002959FF" w:rsidRPr="00CA73D9" w:rsidRDefault="002959FF"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2 класс</w:t>
            </w:r>
          </w:p>
        </w:tc>
        <w:tc>
          <w:tcPr>
            <w:tcW w:w="992" w:type="dxa"/>
          </w:tcPr>
          <w:p w:rsidR="002959FF" w:rsidRPr="00CA73D9" w:rsidRDefault="002959FF"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3 класс</w:t>
            </w:r>
          </w:p>
        </w:tc>
        <w:tc>
          <w:tcPr>
            <w:tcW w:w="1276" w:type="dxa"/>
          </w:tcPr>
          <w:p w:rsidR="002959FF" w:rsidRPr="00CA73D9" w:rsidRDefault="002959FF"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4 класс</w:t>
            </w:r>
          </w:p>
        </w:tc>
      </w:tr>
      <w:tr w:rsidR="002959FF" w:rsidRPr="00CA73D9" w:rsidTr="002959FF">
        <w:tc>
          <w:tcPr>
            <w:tcW w:w="1951" w:type="dxa"/>
            <w:vMerge/>
          </w:tcPr>
          <w:p w:rsidR="002959FF" w:rsidRPr="00CA73D9" w:rsidRDefault="002959FF" w:rsidP="00695DFB">
            <w:pPr>
              <w:spacing w:line="240" w:lineRule="auto"/>
              <w:jc w:val="both"/>
              <w:rPr>
                <w:rFonts w:ascii="Times New Roman" w:eastAsia="Times New Roman" w:hAnsi="Times New Roman" w:cs="Times New Roman"/>
                <w:b/>
              </w:rPr>
            </w:pPr>
          </w:p>
        </w:tc>
        <w:tc>
          <w:tcPr>
            <w:tcW w:w="1985" w:type="dxa"/>
            <w:vMerge/>
          </w:tcPr>
          <w:p w:rsidR="002959FF" w:rsidRPr="00CA73D9" w:rsidRDefault="002959FF" w:rsidP="00695DFB">
            <w:pPr>
              <w:spacing w:line="240" w:lineRule="auto"/>
              <w:jc w:val="both"/>
              <w:rPr>
                <w:rFonts w:ascii="Times New Roman" w:eastAsia="Times New Roman" w:hAnsi="Times New Roman" w:cs="Times New Roman"/>
                <w:b/>
              </w:rPr>
            </w:pPr>
          </w:p>
        </w:tc>
        <w:tc>
          <w:tcPr>
            <w:tcW w:w="4536" w:type="dxa"/>
            <w:gridSpan w:val="4"/>
          </w:tcPr>
          <w:p w:rsidR="002959FF" w:rsidRPr="00CA73D9" w:rsidRDefault="002959FF"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Количество часов в неделю/год</w:t>
            </w:r>
          </w:p>
        </w:tc>
      </w:tr>
      <w:tr w:rsidR="002959FF" w:rsidRPr="00CA73D9" w:rsidTr="002959FF">
        <w:tc>
          <w:tcPr>
            <w:tcW w:w="1951" w:type="dxa"/>
          </w:tcPr>
          <w:p w:rsidR="002959FF" w:rsidRPr="00CA73D9" w:rsidRDefault="002959FF" w:rsidP="00695DFB">
            <w:pPr>
              <w:spacing w:line="240" w:lineRule="auto"/>
              <w:ind w:left="-142"/>
              <w:jc w:val="both"/>
              <w:rPr>
                <w:rFonts w:ascii="Times New Roman" w:eastAsia="Times New Roman" w:hAnsi="Times New Roman" w:cs="Times New Roman"/>
                <w:b/>
              </w:rPr>
            </w:pPr>
            <w:r w:rsidRPr="00CA73D9">
              <w:rPr>
                <w:rFonts w:ascii="Times New Roman" w:eastAsia="Times New Roman" w:hAnsi="Times New Roman" w:cs="Times New Roman"/>
                <w:b/>
              </w:rPr>
              <w:t>Спортивно-оздоровительное</w:t>
            </w:r>
          </w:p>
        </w:tc>
        <w:tc>
          <w:tcPr>
            <w:tcW w:w="1985" w:type="dxa"/>
          </w:tcPr>
          <w:p w:rsidR="002959FF" w:rsidRPr="00CA73D9" w:rsidRDefault="002959FF" w:rsidP="00695DFB">
            <w:pPr>
              <w:spacing w:line="240" w:lineRule="auto"/>
              <w:jc w:val="both"/>
              <w:rPr>
                <w:rFonts w:ascii="Times New Roman" w:eastAsia="Times New Roman" w:hAnsi="Times New Roman" w:cs="Times New Roman"/>
              </w:rPr>
            </w:pPr>
            <w:r w:rsidRPr="00CA73D9">
              <w:rPr>
                <w:rFonts w:ascii="Times New Roman" w:hAnsi="Times New Roman" w:cs="Times New Roman"/>
              </w:rPr>
              <w:t>Подвижные игры</w:t>
            </w:r>
          </w:p>
        </w:tc>
        <w:tc>
          <w:tcPr>
            <w:tcW w:w="1012" w:type="dxa"/>
          </w:tcPr>
          <w:p w:rsidR="002959FF" w:rsidRPr="00CA73D9" w:rsidRDefault="002959FF" w:rsidP="00695DFB">
            <w:pPr>
              <w:spacing w:line="240" w:lineRule="auto"/>
              <w:jc w:val="both"/>
              <w:rPr>
                <w:rFonts w:ascii="Times New Roman" w:eastAsia="Times New Roman" w:hAnsi="Times New Roman" w:cs="Times New Roman"/>
              </w:rPr>
            </w:pPr>
            <w:r w:rsidRPr="00CA73D9">
              <w:rPr>
                <w:rFonts w:ascii="Times New Roman" w:hAnsi="Times New Roman" w:cs="Times New Roman"/>
              </w:rPr>
              <w:t>-</w:t>
            </w:r>
          </w:p>
        </w:tc>
        <w:tc>
          <w:tcPr>
            <w:tcW w:w="1256" w:type="dxa"/>
          </w:tcPr>
          <w:p w:rsidR="002959FF" w:rsidRPr="00CA73D9" w:rsidRDefault="002959FF"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c>
          <w:tcPr>
            <w:tcW w:w="992" w:type="dxa"/>
          </w:tcPr>
          <w:p w:rsidR="002959FF" w:rsidRPr="00CA73D9" w:rsidRDefault="002959FF"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c>
          <w:tcPr>
            <w:tcW w:w="1276" w:type="dxa"/>
          </w:tcPr>
          <w:p w:rsidR="002959FF" w:rsidRPr="00CA73D9" w:rsidRDefault="002959FF"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r>
      <w:tr w:rsidR="008B170B" w:rsidRPr="00CA73D9" w:rsidTr="002959FF">
        <w:tc>
          <w:tcPr>
            <w:tcW w:w="1951" w:type="dxa"/>
          </w:tcPr>
          <w:p w:rsidR="008B170B" w:rsidRPr="00CA73D9" w:rsidRDefault="008B170B"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Духовно-нравственное</w:t>
            </w:r>
          </w:p>
        </w:tc>
        <w:tc>
          <w:tcPr>
            <w:tcW w:w="1985"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«Мой край»</w:t>
            </w:r>
          </w:p>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«Дорогою добра»</w:t>
            </w:r>
          </w:p>
        </w:tc>
        <w:tc>
          <w:tcPr>
            <w:tcW w:w="101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1/33</w:t>
            </w:r>
          </w:p>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w:t>
            </w:r>
          </w:p>
        </w:tc>
        <w:tc>
          <w:tcPr>
            <w:tcW w:w="125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c>
          <w:tcPr>
            <w:tcW w:w="99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c>
          <w:tcPr>
            <w:tcW w:w="127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r>
      <w:tr w:rsidR="008B170B" w:rsidRPr="00CA73D9" w:rsidTr="002959FF">
        <w:tc>
          <w:tcPr>
            <w:tcW w:w="1951" w:type="dxa"/>
          </w:tcPr>
          <w:p w:rsidR="008B170B" w:rsidRPr="00CA73D9" w:rsidRDefault="008B170B"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Общеинтеллектуальное</w:t>
            </w:r>
          </w:p>
        </w:tc>
        <w:tc>
          <w:tcPr>
            <w:tcW w:w="1985"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hAnsi="Times New Roman" w:cs="Times New Roman"/>
                <w:sz w:val="24"/>
                <w:szCs w:val="24"/>
              </w:rPr>
              <w:t>«Я-исследователь»</w:t>
            </w:r>
          </w:p>
        </w:tc>
        <w:tc>
          <w:tcPr>
            <w:tcW w:w="101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w:t>
            </w:r>
          </w:p>
        </w:tc>
        <w:tc>
          <w:tcPr>
            <w:tcW w:w="125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c>
          <w:tcPr>
            <w:tcW w:w="99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c>
          <w:tcPr>
            <w:tcW w:w="127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r>
      <w:tr w:rsidR="008B170B" w:rsidRPr="00CA73D9" w:rsidTr="002959FF">
        <w:tc>
          <w:tcPr>
            <w:tcW w:w="1951" w:type="dxa"/>
            <w:vMerge w:val="restart"/>
          </w:tcPr>
          <w:p w:rsidR="008B170B" w:rsidRPr="00CA73D9" w:rsidRDefault="008B170B"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Общекультурное</w:t>
            </w:r>
          </w:p>
        </w:tc>
        <w:tc>
          <w:tcPr>
            <w:tcW w:w="1985"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hAnsi="Times New Roman" w:cs="Times New Roman"/>
                <w:sz w:val="24"/>
                <w:szCs w:val="24"/>
              </w:rPr>
              <w:t>«Занимательный английский»</w:t>
            </w:r>
          </w:p>
        </w:tc>
        <w:tc>
          <w:tcPr>
            <w:tcW w:w="101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2/66</w:t>
            </w:r>
          </w:p>
        </w:tc>
        <w:tc>
          <w:tcPr>
            <w:tcW w:w="125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c>
          <w:tcPr>
            <w:tcW w:w="99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2/68</w:t>
            </w:r>
          </w:p>
        </w:tc>
        <w:tc>
          <w:tcPr>
            <w:tcW w:w="127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2/68</w:t>
            </w:r>
          </w:p>
        </w:tc>
      </w:tr>
      <w:tr w:rsidR="008B170B" w:rsidRPr="00CA73D9" w:rsidTr="002959FF">
        <w:tc>
          <w:tcPr>
            <w:tcW w:w="1951" w:type="dxa"/>
            <w:vMerge/>
          </w:tcPr>
          <w:p w:rsidR="008B170B" w:rsidRPr="00CA73D9" w:rsidRDefault="008B170B" w:rsidP="00695DFB">
            <w:pPr>
              <w:spacing w:line="240" w:lineRule="auto"/>
              <w:jc w:val="both"/>
              <w:rPr>
                <w:rFonts w:ascii="Times New Roman" w:eastAsia="Times New Roman" w:hAnsi="Times New Roman" w:cs="Times New Roman"/>
                <w:b/>
              </w:rPr>
            </w:pPr>
          </w:p>
        </w:tc>
        <w:tc>
          <w:tcPr>
            <w:tcW w:w="1985"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«Юные лингвисты»</w:t>
            </w:r>
          </w:p>
        </w:tc>
        <w:tc>
          <w:tcPr>
            <w:tcW w:w="101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w:t>
            </w:r>
          </w:p>
        </w:tc>
        <w:tc>
          <w:tcPr>
            <w:tcW w:w="125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2/68</w:t>
            </w:r>
          </w:p>
        </w:tc>
        <w:tc>
          <w:tcPr>
            <w:tcW w:w="99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2/68</w:t>
            </w:r>
          </w:p>
        </w:tc>
        <w:tc>
          <w:tcPr>
            <w:tcW w:w="127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2/68</w:t>
            </w:r>
          </w:p>
        </w:tc>
      </w:tr>
      <w:tr w:rsidR="008B170B" w:rsidRPr="00CA73D9" w:rsidTr="002959FF">
        <w:tc>
          <w:tcPr>
            <w:tcW w:w="1951" w:type="dxa"/>
          </w:tcPr>
          <w:p w:rsidR="008B170B" w:rsidRPr="00CA73D9" w:rsidRDefault="008B170B" w:rsidP="00695DFB">
            <w:pPr>
              <w:spacing w:line="240" w:lineRule="auto"/>
              <w:jc w:val="both"/>
              <w:rPr>
                <w:rFonts w:ascii="Times New Roman" w:eastAsia="Times New Roman" w:hAnsi="Times New Roman" w:cs="Times New Roman"/>
                <w:b/>
              </w:rPr>
            </w:pPr>
            <w:r w:rsidRPr="00CA73D9">
              <w:rPr>
                <w:rFonts w:ascii="Times New Roman" w:eastAsia="Times New Roman" w:hAnsi="Times New Roman" w:cs="Times New Roman"/>
                <w:b/>
              </w:rPr>
              <w:t>Социальное</w:t>
            </w:r>
          </w:p>
        </w:tc>
        <w:tc>
          <w:tcPr>
            <w:tcW w:w="1985"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«Экономика: первые шаги»</w:t>
            </w:r>
          </w:p>
        </w:tc>
        <w:tc>
          <w:tcPr>
            <w:tcW w:w="101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1/33</w:t>
            </w:r>
          </w:p>
        </w:tc>
        <w:tc>
          <w:tcPr>
            <w:tcW w:w="125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c>
          <w:tcPr>
            <w:tcW w:w="992"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c>
          <w:tcPr>
            <w:tcW w:w="1276" w:type="dxa"/>
          </w:tcPr>
          <w:p w:rsidR="008B170B" w:rsidRPr="00CA73D9" w:rsidRDefault="008B170B" w:rsidP="00695DFB">
            <w:pPr>
              <w:spacing w:line="240" w:lineRule="auto"/>
              <w:jc w:val="both"/>
              <w:rPr>
                <w:rFonts w:ascii="Times New Roman" w:eastAsia="Times New Roman" w:hAnsi="Times New Roman" w:cs="Times New Roman"/>
              </w:rPr>
            </w:pPr>
            <w:r w:rsidRPr="00CA73D9">
              <w:rPr>
                <w:rFonts w:ascii="Times New Roman" w:eastAsia="Times New Roman" w:hAnsi="Times New Roman" w:cs="Times New Roman"/>
              </w:rPr>
              <w:t>1/34</w:t>
            </w:r>
          </w:p>
        </w:tc>
      </w:tr>
    </w:tbl>
    <w:p w:rsidR="00CA73D9" w:rsidRPr="00CA73D9" w:rsidRDefault="00CA73D9" w:rsidP="00695DFB">
      <w:pPr>
        <w:spacing w:line="240" w:lineRule="auto"/>
        <w:ind w:firstLine="567"/>
        <w:jc w:val="center"/>
        <w:rPr>
          <w:rFonts w:ascii="Times New Roman" w:eastAsia="Times New Roman" w:hAnsi="Times New Roman" w:cs="Times New Roman"/>
          <w:b/>
        </w:rPr>
      </w:pPr>
    </w:p>
    <w:p w:rsidR="007B2679" w:rsidRPr="007B2679" w:rsidRDefault="007B2679" w:rsidP="00695DFB">
      <w:pPr>
        <w:spacing w:line="240" w:lineRule="auto"/>
        <w:jc w:val="center"/>
        <w:rPr>
          <w:rFonts w:ascii="Times New Roman" w:eastAsia="Times New Roman" w:hAnsi="Times New Roman" w:cs="Times New Roman"/>
          <w:b/>
          <w:sz w:val="24"/>
          <w:szCs w:val="24"/>
        </w:rPr>
      </w:pPr>
      <w:r w:rsidRPr="007B2679">
        <w:rPr>
          <w:rFonts w:ascii="Times New Roman" w:eastAsia="Times New Roman" w:hAnsi="Times New Roman" w:cs="Times New Roman"/>
          <w:b/>
          <w:sz w:val="24"/>
          <w:szCs w:val="24"/>
        </w:rPr>
        <w:t>Формирование планируемых результатов внеурочной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259"/>
        <w:gridCol w:w="4112"/>
      </w:tblGrid>
      <w:tr w:rsidR="007B2679" w:rsidRPr="00695DFB" w:rsidTr="007B2679">
        <w:tc>
          <w:tcPr>
            <w:tcW w:w="2694" w:type="dxa"/>
          </w:tcPr>
          <w:p w:rsidR="007B2679" w:rsidRPr="00695DFB" w:rsidRDefault="007B2679" w:rsidP="00695DFB">
            <w:pPr>
              <w:spacing w:line="240" w:lineRule="auto"/>
              <w:jc w:val="center"/>
              <w:rPr>
                <w:rFonts w:ascii="Times New Roman" w:eastAsia="Times New Roman" w:hAnsi="Times New Roman" w:cs="Times New Roman"/>
                <w:b/>
                <w:sz w:val="24"/>
                <w:szCs w:val="24"/>
              </w:rPr>
            </w:pPr>
            <w:r w:rsidRPr="00695DFB">
              <w:rPr>
                <w:rFonts w:ascii="Times New Roman" w:eastAsia="Times New Roman" w:hAnsi="Times New Roman" w:cs="Times New Roman"/>
                <w:b/>
                <w:sz w:val="24"/>
                <w:szCs w:val="24"/>
              </w:rPr>
              <w:t>Направления внеурочной деятельности</w:t>
            </w:r>
          </w:p>
        </w:tc>
        <w:tc>
          <w:tcPr>
            <w:tcW w:w="3259" w:type="dxa"/>
          </w:tcPr>
          <w:p w:rsidR="007B2679" w:rsidRPr="00695DFB" w:rsidRDefault="007B2679" w:rsidP="00695DFB">
            <w:pPr>
              <w:spacing w:line="240" w:lineRule="auto"/>
              <w:jc w:val="center"/>
              <w:rPr>
                <w:rFonts w:ascii="Times New Roman" w:eastAsia="Times New Roman" w:hAnsi="Times New Roman" w:cs="Times New Roman"/>
                <w:b/>
                <w:sz w:val="24"/>
                <w:szCs w:val="24"/>
              </w:rPr>
            </w:pPr>
            <w:r w:rsidRPr="00695DFB">
              <w:rPr>
                <w:rFonts w:ascii="Times New Roman" w:eastAsia="Times New Roman" w:hAnsi="Times New Roman" w:cs="Times New Roman"/>
                <w:b/>
                <w:sz w:val="24"/>
                <w:szCs w:val="24"/>
              </w:rPr>
              <w:t>Личностные планируемые результаты</w:t>
            </w:r>
          </w:p>
        </w:tc>
        <w:tc>
          <w:tcPr>
            <w:tcW w:w="4112" w:type="dxa"/>
          </w:tcPr>
          <w:p w:rsidR="007B2679" w:rsidRPr="00695DFB" w:rsidRDefault="007B2679" w:rsidP="00695DFB">
            <w:pPr>
              <w:spacing w:line="240" w:lineRule="auto"/>
              <w:jc w:val="center"/>
              <w:rPr>
                <w:rFonts w:ascii="Times New Roman" w:eastAsia="Times New Roman" w:hAnsi="Times New Roman" w:cs="Times New Roman"/>
                <w:b/>
                <w:sz w:val="24"/>
                <w:szCs w:val="24"/>
              </w:rPr>
            </w:pPr>
            <w:r w:rsidRPr="00695DFB">
              <w:rPr>
                <w:rFonts w:ascii="Times New Roman" w:eastAsia="Times New Roman" w:hAnsi="Times New Roman" w:cs="Times New Roman"/>
                <w:b/>
                <w:sz w:val="24"/>
                <w:szCs w:val="24"/>
              </w:rPr>
              <w:t>Метапредметные планируемые результаты</w:t>
            </w:r>
          </w:p>
        </w:tc>
      </w:tr>
      <w:tr w:rsidR="007B2679" w:rsidRPr="00695DFB" w:rsidTr="007B2679">
        <w:tc>
          <w:tcPr>
            <w:tcW w:w="2694" w:type="dxa"/>
          </w:tcPr>
          <w:p w:rsidR="007B2679" w:rsidRPr="00695DFB" w:rsidRDefault="007B2679" w:rsidP="00695DFB">
            <w:pPr>
              <w:spacing w:line="240" w:lineRule="auto"/>
              <w:jc w:val="center"/>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 xml:space="preserve">Духовно- нравственное </w:t>
            </w:r>
          </w:p>
        </w:tc>
        <w:tc>
          <w:tcPr>
            <w:tcW w:w="3259" w:type="dxa"/>
          </w:tcPr>
          <w:p w:rsidR="007B2679" w:rsidRPr="00695DFB" w:rsidRDefault="007B2679" w:rsidP="00695DFB">
            <w:pPr>
              <w:widowControl w:val="0"/>
              <w:numPr>
                <w:ilvl w:val="0"/>
                <w:numId w:val="55"/>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Формирование внутренней позиции школьника на уровне положительного отношения к школе</w:t>
            </w:r>
          </w:p>
          <w:p w:rsidR="007B2679" w:rsidRPr="00695DFB" w:rsidRDefault="007B2679" w:rsidP="00695DFB">
            <w:pPr>
              <w:widowControl w:val="0"/>
              <w:numPr>
                <w:ilvl w:val="0"/>
                <w:numId w:val="55"/>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Мотивационные основы учебной деятельности</w:t>
            </w:r>
          </w:p>
          <w:p w:rsidR="007B2679" w:rsidRPr="00695DFB" w:rsidRDefault="007B2679" w:rsidP="00695DFB">
            <w:pPr>
              <w:widowControl w:val="0"/>
              <w:numPr>
                <w:ilvl w:val="0"/>
                <w:numId w:val="55"/>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Развитие этических чувств</w:t>
            </w:r>
          </w:p>
          <w:p w:rsidR="007B2679" w:rsidRPr="00695DFB" w:rsidRDefault="007B2679" w:rsidP="00695DFB">
            <w:pPr>
              <w:widowControl w:val="0"/>
              <w:numPr>
                <w:ilvl w:val="0"/>
                <w:numId w:val="55"/>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Знание основ моральных норм</w:t>
            </w:r>
          </w:p>
        </w:tc>
        <w:tc>
          <w:tcPr>
            <w:tcW w:w="4112" w:type="dxa"/>
          </w:tcPr>
          <w:p w:rsidR="007B2679" w:rsidRPr="00695DFB" w:rsidRDefault="007B2679" w:rsidP="00695DFB">
            <w:pPr>
              <w:widowControl w:val="0"/>
              <w:numPr>
                <w:ilvl w:val="0"/>
                <w:numId w:val="55"/>
              </w:numPr>
              <w:tabs>
                <w:tab w:val="clear" w:pos="720"/>
                <w:tab w:val="num" w:pos="177"/>
              </w:tabs>
              <w:suppressAutoHyphens/>
              <w:spacing w:after="0" w:line="240" w:lineRule="auto"/>
              <w:ind w:left="177" w:hanging="177"/>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Адекватное восприятие оценки учителя</w:t>
            </w:r>
          </w:p>
          <w:p w:rsidR="007B2679" w:rsidRPr="00695DFB" w:rsidRDefault="007B2679" w:rsidP="00695DFB">
            <w:pPr>
              <w:widowControl w:val="0"/>
              <w:numPr>
                <w:ilvl w:val="0"/>
                <w:numId w:val="55"/>
              </w:numPr>
              <w:tabs>
                <w:tab w:val="clear" w:pos="720"/>
                <w:tab w:val="num" w:pos="177"/>
              </w:tabs>
              <w:suppressAutoHyphens/>
              <w:spacing w:after="0" w:line="240" w:lineRule="auto"/>
              <w:ind w:left="177" w:hanging="177"/>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Умение строить рассуждения</w:t>
            </w:r>
          </w:p>
          <w:p w:rsidR="007B2679" w:rsidRPr="00695DFB" w:rsidRDefault="007B2679" w:rsidP="00695DFB">
            <w:pPr>
              <w:widowControl w:val="0"/>
              <w:numPr>
                <w:ilvl w:val="0"/>
                <w:numId w:val="55"/>
              </w:numPr>
              <w:tabs>
                <w:tab w:val="clear" w:pos="720"/>
                <w:tab w:val="num" w:pos="177"/>
              </w:tabs>
              <w:suppressAutoHyphens/>
              <w:spacing w:after="0" w:line="240" w:lineRule="auto"/>
              <w:ind w:left="177" w:hanging="177"/>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Осуществлять анализ и синтез</w:t>
            </w:r>
          </w:p>
          <w:p w:rsidR="007B2679" w:rsidRPr="00695DFB" w:rsidRDefault="007B2679" w:rsidP="00695DFB">
            <w:pPr>
              <w:spacing w:line="240" w:lineRule="auto"/>
              <w:rPr>
                <w:rFonts w:ascii="Times New Roman" w:eastAsia="Times New Roman" w:hAnsi="Times New Roman" w:cs="Times New Roman"/>
                <w:sz w:val="24"/>
                <w:szCs w:val="24"/>
              </w:rPr>
            </w:pPr>
          </w:p>
        </w:tc>
      </w:tr>
      <w:tr w:rsidR="007B2679" w:rsidRPr="00695DFB" w:rsidTr="007B2679">
        <w:tc>
          <w:tcPr>
            <w:tcW w:w="2694" w:type="dxa"/>
          </w:tcPr>
          <w:p w:rsidR="007B2679" w:rsidRPr="00695DFB" w:rsidRDefault="007B2679" w:rsidP="00695DFB">
            <w:pPr>
              <w:spacing w:line="240" w:lineRule="auto"/>
              <w:jc w:val="center"/>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 xml:space="preserve">Социальное </w:t>
            </w:r>
          </w:p>
        </w:tc>
        <w:tc>
          <w:tcPr>
            <w:tcW w:w="3259" w:type="dxa"/>
          </w:tcPr>
          <w:p w:rsidR="007B2679" w:rsidRPr="00695DFB" w:rsidRDefault="007B2679" w:rsidP="00695DFB">
            <w:pPr>
              <w:widowControl w:val="0"/>
              <w:numPr>
                <w:ilvl w:val="0"/>
                <w:numId w:val="56"/>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Ориентация в нравственном содержании и смысле поступков</w:t>
            </w:r>
          </w:p>
          <w:p w:rsidR="007B2679" w:rsidRPr="00695DFB" w:rsidRDefault="007B2679" w:rsidP="00695DFB">
            <w:pPr>
              <w:widowControl w:val="0"/>
              <w:numPr>
                <w:ilvl w:val="0"/>
                <w:numId w:val="56"/>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Способность к самооценке</w:t>
            </w:r>
          </w:p>
          <w:p w:rsidR="007B2679" w:rsidRPr="00695DFB" w:rsidRDefault="007B2679" w:rsidP="00695DFB">
            <w:pPr>
              <w:widowControl w:val="0"/>
              <w:numPr>
                <w:ilvl w:val="0"/>
                <w:numId w:val="56"/>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Осознание ответственности человека за общее благополучие</w:t>
            </w:r>
          </w:p>
          <w:p w:rsidR="007B2679" w:rsidRPr="00695DFB" w:rsidRDefault="007B2679" w:rsidP="00695DFB">
            <w:pPr>
              <w:widowControl w:val="0"/>
              <w:numPr>
                <w:ilvl w:val="0"/>
                <w:numId w:val="56"/>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Ориентация на понимание причин успеха в учебной деятельности</w:t>
            </w:r>
          </w:p>
        </w:tc>
        <w:tc>
          <w:tcPr>
            <w:tcW w:w="4112" w:type="dxa"/>
          </w:tcPr>
          <w:p w:rsidR="007B2679" w:rsidRPr="00695DFB" w:rsidRDefault="007B2679" w:rsidP="00695DFB">
            <w:pPr>
              <w:widowControl w:val="0"/>
              <w:numPr>
                <w:ilvl w:val="0"/>
                <w:numId w:val="56"/>
              </w:numPr>
              <w:tabs>
                <w:tab w:val="clear" w:pos="720"/>
                <w:tab w:val="num" w:pos="177"/>
              </w:tabs>
              <w:suppressAutoHyphens/>
              <w:spacing w:after="0" w:line="240" w:lineRule="auto"/>
              <w:ind w:left="177" w:hanging="142"/>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Оценивать правильность выполнения действий</w:t>
            </w:r>
          </w:p>
          <w:p w:rsidR="007B2679" w:rsidRPr="00695DFB" w:rsidRDefault="007B2679" w:rsidP="00695DFB">
            <w:pPr>
              <w:widowControl w:val="0"/>
              <w:numPr>
                <w:ilvl w:val="0"/>
                <w:numId w:val="56"/>
              </w:numPr>
              <w:tabs>
                <w:tab w:val="clear" w:pos="720"/>
                <w:tab w:val="num" w:pos="177"/>
              </w:tabs>
              <w:suppressAutoHyphens/>
              <w:spacing w:after="0" w:line="240" w:lineRule="auto"/>
              <w:ind w:left="177" w:hanging="142"/>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Вносить необходимые  коррективы Учитывать правило в планировании и контроле способа решения</w:t>
            </w:r>
          </w:p>
          <w:p w:rsidR="007B2679" w:rsidRPr="00695DFB" w:rsidRDefault="007B2679" w:rsidP="00695DFB">
            <w:pPr>
              <w:widowControl w:val="0"/>
              <w:numPr>
                <w:ilvl w:val="0"/>
                <w:numId w:val="56"/>
              </w:numPr>
              <w:tabs>
                <w:tab w:val="clear" w:pos="720"/>
                <w:tab w:val="num" w:pos="177"/>
              </w:tabs>
              <w:suppressAutoHyphens/>
              <w:spacing w:after="0" w:line="240" w:lineRule="auto"/>
              <w:ind w:left="177" w:hanging="142"/>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Формулировать собственное мнение Уметь договариваться</w:t>
            </w:r>
          </w:p>
          <w:p w:rsidR="007B2679" w:rsidRPr="00695DFB" w:rsidRDefault="007B2679" w:rsidP="00695DFB">
            <w:pPr>
              <w:widowControl w:val="0"/>
              <w:numPr>
                <w:ilvl w:val="0"/>
                <w:numId w:val="56"/>
              </w:numPr>
              <w:tabs>
                <w:tab w:val="clear" w:pos="720"/>
                <w:tab w:val="num" w:pos="177"/>
              </w:tabs>
              <w:suppressAutoHyphens/>
              <w:spacing w:after="0" w:line="240" w:lineRule="auto"/>
              <w:ind w:left="177" w:hanging="142"/>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Допускать возможность существования различных точек зрения</w:t>
            </w:r>
          </w:p>
        </w:tc>
      </w:tr>
      <w:tr w:rsidR="007B2679" w:rsidRPr="00695DFB" w:rsidTr="007B2679">
        <w:tc>
          <w:tcPr>
            <w:tcW w:w="2694" w:type="dxa"/>
          </w:tcPr>
          <w:p w:rsidR="007B2679" w:rsidRPr="00695DFB" w:rsidRDefault="007B2679" w:rsidP="00695DFB">
            <w:pPr>
              <w:spacing w:line="240" w:lineRule="auto"/>
              <w:jc w:val="center"/>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 xml:space="preserve">Общеинтеллектуальное </w:t>
            </w:r>
          </w:p>
        </w:tc>
        <w:tc>
          <w:tcPr>
            <w:tcW w:w="3259" w:type="dxa"/>
          </w:tcPr>
          <w:p w:rsidR="007B2679" w:rsidRPr="00695DFB" w:rsidRDefault="007B2679" w:rsidP="00695DFB">
            <w:pPr>
              <w:widowControl w:val="0"/>
              <w:numPr>
                <w:ilvl w:val="0"/>
                <w:numId w:val="57"/>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Широкая мотивационная основа учебной деятельности</w:t>
            </w:r>
          </w:p>
          <w:p w:rsidR="007B2679" w:rsidRPr="00695DFB" w:rsidRDefault="007B2679" w:rsidP="00695DFB">
            <w:pPr>
              <w:widowControl w:val="0"/>
              <w:numPr>
                <w:ilvl w:val="0"/>
                <w:numId w:val="57"/>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Внутренняя позиция школьника на уровне положительного  отношения к школе</w:t>
            </w:r>
          </w:p>
          <w:p w:rsidR="007B2679" w:rsidRPr="00695DFB" w:rsidRDefault="007B2679" w:rsidP="00695DFB">
            <w:pPr>
              <w:widowControl w:val="0"/>
              <w:numPr>
                <w:ilvl w:val="0"/>
                <w:numId w:val="57"/>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Учебно- познавательный интерес к учебному материалу</w:t>
            </w:r>
          </w:p>
        </w:tc>
        <w:tc>
          <w:tcPr>
            <w:tcW w:w="4112" w:type="dxa"/>
          </w:tcPr>
          <w:p w:rsidR="007B2679" w:rsidRPr="00695DFB" w:rsidRDefault="007B2679" w:rsidP="00695DFB">
            <w:pPr>
              <w:widowControl w:val="0"/>
              <w:numPr>
                <w:ilvl w:val="0"/>
                <w:numId w:val="57"/>
              </w:numPr>
              <w:tabs>
                <w:tab w:val="clear" w:pos="720"/>
                <w:tab w:val="num" w:pos="177"/>
              </w:tabs>
              <w:suppressAutoHyphens/>
              <w:spacing w:after="0" w:line="240" w:lineRule="auto"/>
              <w:ind w:left="177" w:hanging="142"/>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Осуществлять поиск информации через разные источники</w:t>
            </w:r>
          </w:p>
          <w:p w:rsidR="007B2679" w:rsidRPr="00695DFB" w:rsidRDefault="007B2679" w:rsidP="00695DFB">
            <w:pPr>
              <w:widowControl w:val="0"/>
              <w:numPr>
                <w:ilvl w:val="0"/>
                <w:numId w:val="57"/>
              </w:numPr>
              <w:tabs>
                <w:tab w:val="clear" w:pos="720"/>
                <w:tab w:val="num" w:pos="177"/>
              </w:tabs>
              <w:suppressAutoHyphens/>
              <w:spacing w:after="0" w:line="240" w:lineRule="auto"/>
              <w:ind w:left="177" w:hanging="142"/>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Строить речевые высказывания</w:t>
            </w:r>
          </w:p>
          <w:p w:rsidR="007B2679" w:rsidRPr="00695DFB" w:rsidRDefault="007B2679" w:rsidP="00695DFB">
            <w:pPr>
              <w:widowControl w:val="0"/>
              <w:numPr>
                <w:ilvl w:val="0"/>
                <w:numId w:val="57"/>
              </w:numPr>
              <w:tabs>
                <w:tab w:val="clear" w:pos="720"/>
                <w:tab w:val="num" w:pos="177"/>
              </w:tabs>
              <w:suppressAutoHyphens/>
              <w:spacing w:after="0" w:line="240" w:lineRule="auto"/>
              <w:ind w:left="177" w:hanging="142"/>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Учитывать разные мнения и стремиться к координации</w:t>
            </w:r>
          </w:p>
          <w:p w:rsidR="007B2679" w:rsidRPr="00695DFB" w:rsidRDefault="007B2679" w:rsidP="00695DFB">
            <w:pPr>
              <w:widowControl w:val="0"/>
              <w:numPr>
                <w:ilvl w:val="0"/>
                <w:numId w:val="57"/>
              </w:numPr>
              <w:tabs>
                <w:tab w:val="clear" w:pos="720"/>
                <w:tab w:val="num" w:pos="177"/>
              </w:tabs>
              <w:suppressAutoHyphens/>
              <w:spacing w:after="0" w:line="240" w:lineRule="auto"/>
              <w:ind w:left="177" w:hanging="142"/>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Контролировать действия партнёра</w:t>
            </w:r>
          </w:p>
        </w:tc>
      </w:tr>
      <w:tr w:rsidR="007B2679" w:rsidRPr="00695DFB" w:rsidTr="007B2679">
        <w:tc>
          <w:tcPr>
            <w:tcW w:w="2694" w:type="dxa"/>
          </w:tcPr>
          <w:p w:rsidR="007B2679" w:rsidRPr="00695DFB" w:rsidRDefault="007B2679" w:rsidP="00695DFB">
            <w:pPr>
              <w:spacing w:line="240" w:lineRule="auto"/>
              <w:jc w:val="center"/>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 xml:space="preserve">Общекультурное </w:t>
            </w:r>
          </w:p>
        </w:tc>
        <w:tc>
          <w:tcPr>
            <w:tcW w:w="3259" w:type="dxa"/>
          </w:tcPr>
          <w:p w:rsidR="007B2679" w:rsidRPr="00695DFB" w:rsidRDefault="007B2679" w:rsidP="00695DFB">
            <w:pPr>
              <w:widowControl w:val="0"/>
              <w:numPr>
                <w:ilvl w:val="0"/>
                <w:numId w:val="58"/>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7B2679" w:rsidRPr="00695DFB" w:rsidRDefault="007B2679" w:rsidP="00695DFB">
            <w:pPr>
              <w:widowControl w:val="0"/>
              <w:numPr>
                <w:ilvl w:val="0"/>
                <w:numId w:val="58"/>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Понимание чувств других людей и сопереживание им</w:t>
            </w:r>
          </w:p>
          <w:p w:rsidR="007B2679" w:rsidRPr="00695DFB" w:rsidRDefault="007B2679" w:rsidP="00695DFB">
            <w:pPr>
              <w:widowControl w:val="0"/>
              <w:numPr>
                <w:ilvl w:val="0"/>
                <w:numId w:val="58"/>
              </w:numPr>
              <w:tabs>
                <w:tab w:val="clear" w:pos="720"/>
                <w:tab w:val="num" w:pos="176"/>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Способность к самооценке</w:t>
            </w:r>
          </w:p>
        </w:tc>
        <w:tc>
          <w:tcPr>
            <w:tcW w:w="4112" w:type="dxa"/>
          </w:tcPr>
          <w:p w:rsidR="007B2679" w:rsidRPr="00695DFB" w:rsidRDefault="007B2679" w:rsidP="00695DFB">
            <w:pPr>
              <w:widowControl w:val="0"/>
              <w:numPr>
                <w:ilvl w:val="0"/>
                <w:numId w:val="58"/>
              </w:numPr>
              <w:tabs>
                <w:tab w:val="clear" w:pos="720"/>
                <w:tab w:val="num" w:pos="319"/>
              </w:tabs>
              <w:suppressAutoHyphens/>
              <w:spacing w:after="0" w:line="240" w:lineRule="auto"/>
              <w:ind w:left="319"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Адекватно воспринимать оценку учителя</w:t>
            </w:r>
          </w:p>
          <w:p w:rsidR="007B2679" w:rsidRPr="00695DFB" w:rsidRDefault="007B2679" w:rsidP="00695DFB">
            <w:pPr>
              <w:widowControl w:val="0"/>
              <w:numPr>
                <w:ilvl w:val="0"/>
                <w:numId w:val="58"/>
              </w:numPr>
              <w:tabs>
                <w:tab w:val="clear" w:pos="720"/>
                <w:tab w:val="num" w:pos="319"/>
              </w:tabs>
              <w:suppressAutoHyphens/>
              <w:spacing w:after="0" w:line="240" w:lineRule="auto"/>
              <w:ind w:left="319"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Планировать своё действие в соответствии с поставленной задачей</w:t>
            </w:r>
          </w:p>
          <w:p w:rsidR="007B2679" w:rsidRPr="00695DFB" w:rsidRDefault="007B2679" w:rsidP="00695DFB">
            <w:pPr>
              <w:widowControl w:val="0"/>
              <w:numPr>
                <w:ilvl w:val="0"/>
                <w:numId w:val="58"/>
              </w:numPr>
              <w:tabs>
                <w:tab w:val="clear" w:pos="720"/>
                <w:tab w:val="num" w:pos="319"/>
              </w:tabs>
              <w:suppressAutoHyphens/>
              <w:spacing w:after="0" w:line="240" w:lineRule="auto"/>
              <w:ind w:left="319"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Осуществлять анализ и синтез</w:t>
            </w:r>
          </w:p>
          <w:p w:rsidR="007B2679" w:rsidRPr="00695DFB" w:rsidRDefault="007B2679" w:rsidP="00695DFB">
            <w:pPr>
              <w:widowControl w:val="0"/>
              <w:numPr>
                <w:ilvl w:val="0"/>
                <w:numId w:val="58"/>
              </w:numPr>
              <w:tabs>
                <w:tab w:val="clear" w:pos="720"/>
                <w:tab w:val="num" w:pos="319"/>
              </w:tabs>
              <w:suppressAutoHyphens/>
              <w:spacing w:after="0" w:line="240" w:lineRule="auto"/>
              <w:ind w:left="319"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Оценивать правильность выполнения действия</w:t>
            </w:r>
          </w:p>
        </w:tc>
      </w:tr>
      <w:tr w:rsidR="007B2679" w:rsidRPr="00695DFB" w:rsidTr="007B2679">
        <w:tc>
          <w:tcPr>
            <w:tcW w:w="2694" w:type="dxa"/>
          </w:tcPr>
          <w:p w:rsidR="007B2679" w:rsidRPr="00695DFB" w:rsidRDefault="007B2679" w:rsidP="00695DFB">
            <w:pPr>
              <w:spacing w:line="240" w:lineRule="auto"/>
              <w:jc w:val="center"/>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 xml:space="preserve">Спортивно- оздоровительное </w:t>
            </w:r>
          </w:p>
        </w:tc>
        <w:tc>
          <w:tcPr>
            <w:tcW w:w="3259" w:type="dxa"/>
          </w:tcPr>
          <w:p w:rsidR="007B2679" w:rsidRPr="00695DFB" w:rsidRDefault="007B2679" w:rsidP="00695DFB">
            <w:pPr>
              <w:widowControl w:val="0"/>
              <w:numPr>
                <w:ilvl w:val="0"/>
                <w:numId w:val="59"/>
              </w:numPr>
              <w:tabs>
                <w:tab w:val="clear" w:pos="720"/>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Установка на здоровый образ  жизни</w:t>
            </w:r>
          </w:p>
          <w:p w:rsidR="007B2679" w:rsidRPr="00695DFB" w:rsidRDefault="007B2679" w:rsidP="00695DFB">
            <w:pPr>
              <w:widowControl w:val="0"/>
              <w:numPr>
                <w:ilvl w:val="0"/>
                <w:numId w:val="59"/>
              </w:numPr>
              <w:tabs>
                <w:tab w:val="clear" w:pos="720"/>
              </w:tabs>
              <w:suppressAutoHyphens/>
              <w:spacing w:after="0" w:line="240" w:lineRule="auto"/>
              <w:ind w:left="176"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Ориентация в нравственном содержании и смысле поступков как собственных, так и окружающих людей</w:t>
            </w:r>
          </w:p>
          <w:p w:rsidR="007B2679" w:rsidRPr="00695DFB" w:rsidRDefault="007B2679" w:rsidP="00695DFB">
            <w:pPr>
              <w:suppressAutoHyphens/>
              <w:spacing w:line="240" w:lineRule="auto"/>
              <w:ind w:left="176"/>
              <w:rPr>
                <w:rFonts w:ascii="Times New Roman" w:eastAsia="Times New Roman" w:hAnsi="Times New Roman" w:cs="Times New Roman"/>
                <w:sz w:val="24"/>
                <w:szCs w:val="24"/>
              </w:rPr>
            </w:pPr>
          </w:p>
        </w:tc>
        <w:tc>
          <w:tcPr>
            <w:tcW w:w="4112" w:type="dxa"/>
          </w:tcPr>
          <w:p w:rsidR="007B2679" w:rsidRPr="00695DFB" w:rsidRDefault="007B2679" w:rsidP="00695DFB">
            <w:pPr>
              <w:widowControl w:val="0"/>
              <w:numPr>
                <w:ilvl w:val="0"/>
                <w:numId w:val="59"/>
              </w:numPr>
              <w:tabs>
                <w:tab w:val="clear" w:pos="720"/>
                <w:tab w:val="num" w:pos="319"/>
              </w:tabs>
              <w:suppressAutoHyphens/>
              <w:spacing w:after="0" w:line="240" w:lineRule="auto"/>
              <w:ind w:left="319"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lastRenderedPageBreak/>
              <w:t>Планирование своих действий в соответствии с поставленной  задачей</w:t>
            </w:r>
          </w:p>
          <w:p w:rsidR="007B2679" w:rsidRPr="00695DFB" w:rsidRDefault="007B2679" w:rsidP="00695DFB">
            <w:pPr>
              <w:widowControl w:val="0"/>
              <w:numPr>
                <w:ilvl w:val="0"/>
                <w:numId w:val="59"/>
              </w:numPr>
              <w:tabs>
                <w:tab w:val="clear" w:pos="720"/>
                <w:tab w:val="num" w:pos="319"/>
              </w:tabs>
              <w:suppressAutoHyphens/>
              <w:spacing w:after="0" w:line="240" w:lineRule="auto"/>
              <w:ind w:left="319"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Различение способов и результатов действия</w:t>
            </w:r>
          </w:p>
          <w:p w:rsidR="007B2679" w:rsidRPr="00695DFB" w:rsidRDefault="007B2679" w:rsidP="00695DFB">
            <w:pPr>
              <w:widowControl w:val="0"/>
              <w:numPr>
                <w:ilvl w:val="0"/>
                <w:numId w:val="59"/>
              </w:numPr>
              <w:tabs>
                <w:tab w:val="clear" w:pos="720"/>
                <w:tab w:val="num" w:pos="319"/>
              </w:tabs>
              <w:suppressAutoHyphens/>
              <w:spacing w:after="0" w:line="240" w:lineRule="auto"/>
              <w:ind w:left="319"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t>Умение договариваться и приходить к общему решению</w:t>
            </w:r>
          </w:p>
          <w:p w:rsidR="007B2679" w:rsidRPr="00695DFB" w:rsidRDefault="007B2679" w:rsidP="00695DFB">
            <w:pPr>
              <w:widowControl w:val="0"/>
              <w:numPr>
                <w:ilvl w:val="0"/>
                <w:numId w:val="59"/>
              </w:numPr>
              <w:tabs>
                <w:tab w:val="clear" w:pos="720"/>
                <w:tab w:val="num" w:pos="319"/>
              </w:tabs>
              <w:suppressAutoHyphens/>
              <w:spacing w:after="0" w:line="240" w:lineRule="auto"/>
              <w:ind w:left="319" w:hanging="284"/>
              <w:rPr>
                <w:rFonts w:ascii="Times New Roman" w:eastAsia="Times New Roman" w:hAnsi="Times New Roman" w:cs="Times New Roman"/>
                <w:sz w:val="24"/>
                <w:szCs w:val="24"/>
              </w:rPr>
            </w:pPr>
            <w:r w:rsidRPr="00695DFB">
              <w:rPr>
                <w:rFonts w:ascii="Times New Roman" w:eastAsia="Times New Roman" w:hAnsi="Times New Roman" w:cs="Times New Roman"/>
                <w:sz w:val="24"/>
                <w:szCs w:val="24"/>
              </w:rPr>
              <w:lastRenderedPageBreak/>
              <w:t>Строить понятные для партнёра высказывания</w:t>
            </w:r>
          </w:p>
        </w:tc>
      </w:tr>
    </w:tbl>
    <w:p w:rsidR="007B2679" w:rsidRDefault="007B2679" w:rsidP="00695DFB">
      <w:pPr>
        <w:pStyle w:val="a3"/>
        <w:spacing w:after="0" w:line="240" w:lineRule="auto"/>
        <w:ind w:firstLine="567"/>
        <w:jc w:val="center"/>
        <w:rPr>
          <w:rFonts w:ascii="Times New Roman" w:hAnsi="Times New Roman" w:cs="Times New Roman"/>
        </w:rPr>
      </w:pPr>
    </w:p>
    <w:p w:rsidR="007B2679" w:rsidRPr="00CA73D9" w:rsidRDefault="007B2679"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1.3.3. Система условий реализации основной образовательной программы</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Для успешной реализации  ООП НОО в школе имеются необходимые кадровые,  психолого-педагогические,  финансовые  и материально-технические условия. </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МБОУ «ООШ№26» укомплектовано кадрами, имеющими необходимую квалификацию для решения задач, определённых ООП НОО.</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В соответствии со штатным расписанием в начальной школе работают, помимо учителей, заместитель директора по УВР, библиотекарь,   социальный педагог, педагог-организатор, учитель-логопед. Среди учебно-вспомогательного персонала  - заместитель директора по АХР, секретарь учебной части. Также есть технические исполнители и обслуживающий персонал: рабочие по обслуживанию зданий, уборщики служебных помещений, сторож, дворник, делопроизводитель.</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Образовательное учреждение укомплектовано медицинскими работниками, работниками пищеблока.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С целью формирования и наращивания необходимого и достаточного кадрового потенциала образовательного учреждения в школе организована  непрерывная система повышения квалификации педагогических кадров. Работники школы регулярно обучаются на системных и проблемных курсах повышения квалификации педагогических кадров в г.Белгороде, г.Воронеже и на базе МБОУ ДПО (ПК) «СОГИУУ», а также активно используют дистанционные образовательные ресурсы. Каждый педагог работает над своей темой по самообразованию. Работа над темой организуется в 3 этапа и завершается обобщением актуального педагогического опыта. </w:t>
      </w:r>
    </w:p>
    <w:p w:rsidR="00D57E04" w:rsidRPr="00695DFB"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Осваивая новую систему требований к структуре основной образовательной программы начального общего образования, результатам её освоения и условиям реализации, а также системы оценки итогов образовательной деятельности обучающихся, педагоги школы осуществляют профессиональную подготовку к реализации ФГОС.</w:t>
      </w:r>
    </w:p>
    <w:p w:rsidR="00D57E04" w:rsidRPr="007B2679" w:rsidRDefault="00C0683A" w:rsidP="00695DFB">
      <w:pPr>
        <w:pStyle w:val="a3"/>
        <w:shd w:val="clear" w:color="auto" w:fill="FFFFFF"/>
        <w:spacing w:after="0"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Дорожная карта</w:t>
      </w:r>
    </w:p>
    <w:p w:rsidR="00D57E04" w:rsidRPr="007B2679" w:rsidRDefault="00C0683A" w:rsidP="00695DFB">
      <w:pPr>
        <w:pStyle w:val="a3"/>
        <w:shd w:val="clear" w:color="auto" w:fill="FFFFFF"/>
        <w:spacing w:after="0"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pacing w:val="-2"/>
          <w:sz w:val="24"/>
          <w:szCs w:val="24"/>
        </w:rPr>
        <w:t xml:space="preserve"> «</w:t>
      </w:r>
      <w:r w:rsidRPr="007B2679">
        <w:rPr>
          <w:rStyle w:val="FontStyle14"/>
          <w:rFonts w:ascii="Times New Roman" w:eastAsia="Times New Roman" w:hAnsi="Times New Roman" w:cs="Times New Roman"/>
          <w:b/>
          <w:bCs/>
          <w:spacing w:val="-2"/>
          <w:sz w:val="24"/>
          <w:szCs w:val="24"/>
        </w:rPr>
        <w:t>Реализация</w:t>
      </w:r>
      <w:r w:rsidRPr="007B2679">
        <w:rPr>
          <w:rFonts w:ascii="Times New Roman" w:eastAsia="Times New Roman" w:hAnsi="Times New Roman" w:cs="Times New Roman"/>
          <w:b/>
          <w:bCs/>
          <w:spacing w:val="-2"/>
          <w:sz w:val="24"/>
          <w:szCs w:val="24"/>
        </w:rPr>
        <w:t xml:space="preserve"> ФГОС начального общего</w:t>
      </w:r>
    </w:p>
    <w:p w:rsidR="00D57E04" w:rsidRPr="007B2679" w:rsidRDefault="00C0683A" w:rsidP="00695DFB">
      <w:pPr>
        <w:pStyle w:val="a3"/>
        <w:shd w:val="clear" w:color="auto" w:fill="FFFFFF"/>
        <w:spacing w:after="0"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pacing w:val="-1"/>
          <w:sz w:val="24"/>
          <w:szCs w:val="24"/>
        </w:rPr>
        <w:t xml:space="preserve">образования </w:t>
      </w:r>
      <w:r w:rsidRPr="007B2679">
        <w:rPr>
          <w:rFonts w:ascii="Times New Roman" w:hAnsi="Times New Roman" w:cs="Times New Roman"/>
          <w:b/>
          <w:bCs/>
          <w:spacing w:val="-1"/>
          <w:sz w:val="24"/>
          <w:szCs w:val="24"/>
        </w:rPr>
        <w:t>в МБОУ «ООШ №26</w:t>
      </w:r>
      <w:r w:rsidRPr="007B2679">
        <w:rPr>
          <w:rFonts w:ascii="Times New Roman" w:eastAsia="Times New Roman" w:hAnsi="Times New Roman" w:cs="Times New Roman"/>
          <w:b/>
          <w:bCs/>
          <w:spacing w:val="-1"/>
          <w:sz w:val="24"/>
          <w:szCs w:val="24"/>
        </w:rPr>
        <w:t>»</w:t>
      </w:r>
    </w:p>
    <w:p w:rsidR="00D57E04" w:rsidRPr="007B2679" w:rsidRDefault="00D57E04" w:rsidP="00695DFB">
      <w:pPr>
        <w:pStyle w:val="a3"/>
        <w:shd w:val="clear" w:color="auto" w:fill="FFFFFF"/>
        <w:spacing w:line="240" w:lineRule="auto"/>
        <w:ind w:left="182"/>
        <w:jc w:val="center"/>
        <w:rPr>
          <w:rFonts w:ascii="Times New Roman" w:hAnsi="Times New Roman" w:cs="Times New Roman"/>
          <w:sz w:val="24"/>
          <w:szCs w:val="24"/>
        </w:rPr>
      </w:pPr>
    </w:p>
    <w:tbl>
      <w:tblPr>
        <w:tblW w:w="0" w:type="auto"/>
        <w:tblInd w:w="-19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621"/>
        <w:gridCol w:w="3188"/>
        <w:gridCol w:w="3109"/>
        <w:gridCol w:w="3843"/>
      </w:tblGrid>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 п/п</w:t>
            </w: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Мероприятие</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Сроки реализации</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Исполнители</w:t>
            </w:r>
          </w:p>
        </w:tc>
      </w:tr>
      <w:tr w:rsidR="00D57E04" w:rsidRPr="007B2679">
        <w:tc>
          <w:tcPr>
            <w:tcW w:w="24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Организационные условия реализации ФГОС</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Заседания совета школы по реализации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w:t>
            </w:r>
          </w:p>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Заседания рабочих групп по реализации ФГОС НОО в школе</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1 раз в квартал</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Заместители директора; учителя начальных классов</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firstLine="5"/>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Исполнение школой приказа управления образования об </w:t>
            </w:r>
            <w:r w:rsidRPr="007B2679">
              <w:rPr>
                <w:rFonts w:ascii="Times New Roman" w:eastAsia="Times New Roman" w:hAnsi="Times New Roman" w:cs="Times New Roman"/>
                <w:sz w:val="24"/>
                <w:szCs w:val="24"/>
              </w:rPr>
              <w:lastRenderedPageBreak/>
              <w:t>утверждении базисного учебного плана для образовательных учреждений, реализующих основные образовательные программы начального и основного общего образования в рамках реализации ФГОС</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lastRenderedPageBreak/>
              <w:t>По мере издания документа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Директор школы Заместители </w:t>
            </w:r>
            <w:r w:rsidRPr="007B2679">
              <w:rPr>
                <w:rFonts w:ascii="Times New Roman" w:eastAsia="Times New Roman" w:hAnsi="Times New Roman" w:cs="Times New Roman"/>
                <w:sz w:val="24"/>
                <w:szCs w:val="24"/>
              </w:rPr>
              <w:lastRenderedPageBreak/>
              <w:t>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firstLine="5"/>
              <w:jc w:val="both"/>
              <w:rPr>
                <w:rFonts w:ascii="Times New Roman" w:hAnsi="Times New Roman" w:cs="Times New Roman"/>
                <w:sz w:val="24"/>
                <w:szCs w:val="24"/>
              </w:rPr>
            </w:pPr>
            <w:r w:rsidRPr="007B2679">
              <w:rPr>
                <w:rFonts w:ascii="Times New Roman" w:eastAsia="Times New Roman" w:hAnsi="Times New Roman" w:cs="Times New Roman"/>
                <w:sz w:val="24"/>
                <w:szCs w:val="24"/>
              </w:rPr>
              <w:t>Организация в школе  работы по исполнению требований к результатам освоения основной образовательной программы начального общего образования</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Заместители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Организация исполнения в школе  федеральных и региональных требований к образовательным учреждениям в части строительных норм и правил, защиты населения и территорий от чрезвычайных ситуаций природного и техногенного характера в условиях введения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Заместители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Исполнение школой федеральных и региональных требований к образовательным учреждениям в части санитарных норм, охраны здоровья обучающихся, воспитанников</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left="33" w:right="15"/>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Заместители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Организация в школе разработки и использования дистанционных образовательных технологий с целью реализации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tabs>
                <w:tab w:val="left" w:pos="2548"/>
              </w:tabs>
              <w:spacing w:line="240" w:lineRule="auto"/>
              <w:ind w:right="66" w:firstLine="138"/>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Заместитель  директора Учитель информатики и ИКТ</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Обеспечение исполнения на уровне школы федеральных и региональных требований минимальной оснащенности учебного процесса и оборудования учебных </w:t>
            </w:r>
            <w:r w:rsidRPr="007B2679">
              <w:rPr>
                <w:rFonts w:ascii="Times New Roman" w:eastAsia="Times New Roman" w:hAnsi="Times New Roman" w:cs="Times New Roman"/>
                <w:sz w:val="24"/>
                <w:szCs w:val="24"/>
              </w:rPr>
              <w:lastRenderedPageBreak/>
              <w:t xml:space="preserve">помещений </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tabs>
                <w:tab w:val="left" w:pos="2548"/>
              </w:tabs>
              <w:spacing w:line="240" w:lineRule="auto"/>
              <w:ind w:right="66" w:firstLine="138"/>
              <w:jc w:val="center"/>
              <w:rPr>
                <w:rFonts w:ascii="Times New Roman" w:hAnsi="Times New Roman" w:cs="Times New Roman"/>
                <w:sz w:val="24"/>
                <w:szCs w:val="24"/>
              </w:rPr>
            </w:pPr>
            <w:r w:rsidRPr="007B2679">
              <w:rPr>
                <w:rFonts w:ascii="Times New Roman" w:eastAsia="Times New Roman" w:hAnsi="Times New Roman" w:cs="Times New Roman"/>
                <w:sz w:val="24"/>
                <w:szCs w:val="24"/>
              </w:rPr>
              <w:lastRenderedPageBreak/>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Заместитель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Выполнение школой лицензионных и аккредитационных требований в соответствии с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tabs>
                <w:tab w:val="left" w:pos="2548"/>
              </w:tabs>
              <w:spacing w:line="240" w:lineRule="auto"/>
              <w:ind w:right="66" w:firstLine="138"/>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left="110" w:right="130"/>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right="5"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Исполнение на уровне школы требований к содержанию и формам отчетности, соответствующих стандарту, порядка представления отчетности </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tabs>
                <w:tab w:val="left" w:pos="2548"/>
              </w:tabs>
              <w:spacing w:line="240" w:lineRule="auto"/>
              <w:ind w:right="66" w:firstLine="138"/>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Заместители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Организация исполнения школой порядка осуществления контроля  и надзора в сфере образования с учетом требований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tabs>
                <w:tab w:val="left" w:pos="2548"/>
              </w:tabs>
              <w:spacing w:line="240" w:lineRule="auto"/>
              <w:ind w:right="66" w:firstLine="138"/>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Директор школы </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Определение списка учебников и учебных пособий, используемых в образовательном процессе школой  в соответствии с ФГОС начального общего образования</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Июнь - август</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Заместитель  директора Библиотекарь </w:t>
            </w:r>
          </w:p>
        </w:tc>
      </w:tr>
      <w:tr w:rsidR="00D57E04" w:rsidRPr="007B2679">
        <w:tc>
          <w:tcPr>
            <w:tcW w:w="24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right="130"/>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Организационно-правовое обеспечение реализации ФГОС</w:t>
            </w:r>
          </w:p>
        </w:tc>
      </w:tr>
      <w:tr w:rsidR="00D57E04" w:rsidRPr="007B2679">
        <w:trPr>
          <w:trHeight w:val="1419"/>
        </w:trPr>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Разработка и введение в действие локальных актов школы по организационно-правовому обеспечению реализации </w:t>
            </w:r>
            <w:r w:rsidRPr="007B2679">
              <w:rPr>
                <w:rFonts w:ascii="Times New Roman" w:eastAsia="Times New Roman" w:hAnsi="Times New Roman" w:cs="Times New Roman"/>
                <w:spacing w:val="-1"/>
                <w:sz w:val="24"/>
                <w:szCs w:val="24"/>
              </w:rPr>
              <w:t xml:space="preserve">ФГОС НОО </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Заместители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Разработка школой планов мероприятий по созданию условий для реализации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Май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Заместители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Внесение изменений и дополнений к ООП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Июнь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Заместитель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Разработка и согласование с управлением образования годового  календарного учебного  графика школы. Утверждение годового  календарного учебного  </w:t>
            </w:r>
            <w:r w:rsidRPr="007B2679">
              <w:rPr>
                <w:rFonts w:ascii="Times New Roman" w:eastAsia="Times New Roman" w:hAnsi="Times New Roman" w:cs="Times New Roman"/>
                <w:sz w:val="24"/>
                <w:szCs w:val="24"/>
              </w:rPr>
              <w:lastRenderedPageBreak/>
              <w:t>графика</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lastRenderedPageBreak/>
              <w:t xml:space="preserve">Август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Заместитель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right="14" w:firstLine="5"/>
              <w:jc w:val="both"/>
              <w:rPr>
                <w:rFonts w:ascii="Times New Roman" w:hAnsi="Times New Roman" w:cs="Times New Roman"/>
                <w:sz w:val="24"/>
                <w:szCs w:val="24"/>
              </w:rPr>
            </w:pPr>
            <w:r w:rsidRPr="007B2679">
              <w:rPr>
                <w:rFonts w:ascii="Times New Roman" w:eastAsia="Times New Roman" w:hAnsi="Times New Roman" w:cs="Times New Roman"/>
                <w:sz w:val="24"/>
                <w:szCs w:val="24"/>
              </w:rPr>
              <w:t>Заключение между участниками образовательного процесса 3-хсторонних договоров о предоставлении общего образования муниципальными общеобразовательными учреждениями Старооскольского городского округа</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Август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Директор школы </w:t>
            </w:r>
          </w:p>
        </w:tc>
      </w:tr>
      <w:tr w:rsidR="00D57E04" w:rsidRPr="007B2679">
        <w:tc>
          <w:tcPr>
            <w:tcW w:w="24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right="130"/>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Методическое обеспечение реализации ФГОС</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Пополнение муниципального банка данных программ  внеурочной деятельности и дополнительного образования детей</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Заместитель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Совершенствование моделей взаимодействия учреждений общего и дополнительного образования детей в плане организации внеурочной деятельности обучающихся</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Август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Заместитель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Организация методического сопровождения реализации программ духовно-нравственного развития и воспитания обучающихся  школы на  ступени   начального общего, основного общего  образования в соответствии с требованиями  ФГОС</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Постоянно</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Заместитель директора Руководители методических объединений школы</w:t>
            </w:r>
          </w:p>
          <w:p w:rsidR="00D57E04" w:rsidRPr="007B2679" w:rsidRDefault="00D57E04" w:rsidP="00695DFB">
            <w:pPr>
              <w:pStyle w:val="a3"/>
              <w:spacing w:line="240" w:lineRule="auto"/>
              <w:rPr>
                <w:rFonts w:ascii="Times New Roman" w:hAnsi="Times New Roman" w:cs="Times New Roman"/>
                <w:sz w:val="24"/>
                <w:szCs w:val="24"/>
              </w:rPr>
            </w:pP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Экспертиза  программ,  методических рекомендаций,  учебных и учебно-методических материалов, разработанных на основе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По мере издания документов</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Заместители директора </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Организация методического сопровождения реализации  программ по здоровьесбережению  в школе в соответствии с </w:t>
            </w:r>
            <w:r w:rsidRPr="007B2679">
              <w:rPr>
                <w:rFonts w:ascii="Times New Roman" w:eastAsia="Times New Roman" w:hAnsi="Times New Roman" w:cs="Times New Roman"/>
                <w:sz w:val="24"/>
                <w:szCs w:val="24"/>
              </w:rPr>
              <w:lastRenderedPageBreak/>
              <w:t>требованиями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lastRenderedPageBreak/>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Заместитель директора </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Реализация модели психолого-педагогического сопровождения     реализации ФГОС в начальной школе</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Постоянно</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Заместитель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Методическое сопровождение разработки ООП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Январь-август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Заместитель директора</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Инструктивно-методическое совещание для руководителей школьных методических объединений  учителей начальных классов  «Составление рабочих программ учебных предметов на основании требований ФГОС НОО»</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Октябрь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Руководитель  школьного методического объединений  учителей начальных классов </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Творческая встреча педагогов-наставников с молодыми специалистами, учителями начальных классов, студентами педагогического факультета СОФ НИУ «БелГУ» «Учитель, перед именем твоим ...»</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Октябрь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Участие в межрегиональных педагогических чтениях «Актуальные проблемы контрольно-оценочной деятельности в условиях перехода на ФГОС НОО»</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Ноябрь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Учителя начальных классов </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 Практико-ориентированный семинар </w:t>
            </w:r>
          </w:p>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 «Формирование универсальных учебных действий у младших школьников  на основе деятельностного  метода обучения»  в рамках 2 сессии постоянно действующего семинара</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Ноябрь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Проведение мастер-классов из опыта работы педагогов-новаторов, реализующих </w:t>
            </w:r>
            <w:r w:rsidRPr="007B2679">
              <w:rPr>
                <w:rFonts w:ascii="Times New Roman" w:eastAsia="Times New Roman" w:hAnsi="Times New Roman" w:cs="Times New Roman"/>
                <w:sz w:val="24"/>
                <w:szCs w:val="24"/>
              </w:rPr>
              <w:lastRenderedPageBreak/>
              <w:t>ФГОС НОО</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lastRenderedPageBreak/>
              <w:t xml:space="preserve">Ноябрь, декабрь  </w:t>
            </w: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Разработка  методических рекомендаций  по формированию универсальных учебных действий в ходе образовательного процесса  в рамках ФГОС НОО</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Декабрь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Заместитель директора Учителя начальных классов</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rPr>
                <w:rFonts w:ascii="Times New Roman" w:hAnsi="Times New Roman" w:cs="Times New Roman"/>
                <w:sz w:val="24"/>
                <w:szCs w:val="24"/>
              </w:rPr>
            </w:pPr>
            <w:r w:rsidRPr="007B2679">
              <w:rPr>
                <w:rFonts w:ascii="Times New Roman" w:eastAsia="Calibri" w:hAnsi="Times New Roman" w:cs="Times New Roman"/>
                <w:color w:val="000000"/>
                <w:spacing w:val="-2"/>
                <w:sz w:val="24"/>
                <w:szCs w:val="24"/>
              </w:rPr>
              <w:t>Участие в  вебинарах «Формирование универсальных учебных действий средствами вариативных УМК «Школа России», «Перспективная начальная школа», «Перспектива», «Начальная школа 21 века»</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Консалтинговые услуги педагогов-новаторов учителям начальных классов, реализующим ФГОС НОО,  по  теме  «Формирование универсальных учебных действий в ходе образоваательного процесса»</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В течение года </w:t>
            </w:r>
          </w:p>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соответствии с графиком)</w:t>
            </w: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Calibri" w:hAnsi="Times New Roman" w:cs="Times New Roman"/>
                <w:color w:val="000000"/>
                <w:spacing w:val="-2"/>
                <w:sz w:val="24"/>
                <w:szCs w:val="24"/>
              </w:rPr>
              <w:t>Семинар-практикум «Особенности формирования универсальных учебных действий в системе урочной и внеурочной деятельности в рамках предметов художественно-эстетического цикла»</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Апрель </w:t>
            </w: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Заместитель директора Учителя начальных классов</w:t>
            </w:r>
          </w:p>
          <w:p w:rsidR="00D57E04" w:rsidRPr="007B2679" w:rsidRDefault="00D57E04" w:rsidP="00695DFB">
            <w:pPr>
              <w:pStyle w:val="a3"/>
              <w:spacing w:line="240" w:lineRule="auto"/>
              <w:rPr>
                <w:rFonts w:ascii="Times New Roman" w:hAnsi="Times New Roman" w:cs="Times New Roman"/>
                <w:sz w:val="24"/>
                <w:szCs w:val="24"/>
              </w:rPr>
            </w:pP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Муниципальная неделя русского языка  «Великое русское слово» в рамках осуществления преемственности начального и общего образования в условиях введения ФГОС НОО, ФГОС ООО</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Апрель — май  </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русского языка и литературы</w:t>
            </w:r>
          </w:p>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r w:rsidR="00D57E04" w:rsidRPr="007B2679">
        <w:tc>
          <w:tcPr>
            <w:tcW w:w="24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right="130"/>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Мониторинговое сопровождение реализации ФГОС</w:t>
            </w:r>
          </w:p>
        </w:tc>
      </w:tr>
      <w:tr w:rsidR="00D57E04" w:rsidRPr="007B2679" w:rsidTr="00695DFB">
        <w:trPr>
          <w:trHeight w:val="5595"/>
        </w:trPr>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Системный мониторинг введения ФГОС НОО («Наша новая школа») по направлениям:</w:t>
            </w:r>
          </w:p>
          <w:p w:rsidR="00D57E04" w:rsidRPr="007B2679" w:rsidRDefault="00C0683A" w:rsidP="00695DFB">
            <w:pPr>
              <w:pStyle w:val="a3"/>
              <w:numPr>
                <w:ilvl w:val="0"/>
                <w:numId w:val="45"/>
              </w:numPr>
              <w:spacing w:after="0" w:line="240" w:lineRule="auto"/>
              <w:ind w:left="-93" w:right="-3" w:firstLine="45"/>
              <w:rPr>
                <w:rFonts w:ascii="Times New Roman" w:hAnsi="Times New Roman" w:cs="Times New Roman"/>
                <w:sz w:val="24"/>
                <w:szCs w:val="24"/>
              </w:rPr>
            </w:pPr>
            <w:r w:rsidRPr="007B2679">
              <w:rPr>
                <w:rFonts w:ascii="Times New Roman" w:eastAsia="Times New Roman" w:hAnsi="Times New Roman" w:cs="Times New Roman"/>
                <w:sz w:val="24"/>
                <w:szCs w:val="24"/>
              </w:rPr>
              <w:t>- опрос учителей, ведущих уроки русского языка во вторых классах начальной школы;</w:t>
            </w:r>
          </w:p>
          <w:p w:rsidR="00D57E04" w:rsidRPr="007B2679" w:rsidRDefault="00C0683A" w:rsidP="00695DFB">
            <w:pPr>
              <w:pStyle w:val="a3"/>
              <w:numPr>
                <w:ilvl w:val="0"/>
                <w:numId w:val="45"/>
              </w:numPr>
              <w:spacing w:after="0" w:line="240" w:lineRule="auto"/>
              <w:ind w:left="-93" w:right="-3" w:firstLine="45"/>
              <w:rPr>
                <w:rFonts w:ascii="Times New Roman" w:hAnsi="Times New Roman" w:cs="Times New Roman"/>
                <w:sz w:val="24"/>
                <w:szCs w:val="24"/>
              </w:rPr>
            </w:pPr>
            <w:r w:rsidRPr="007B2679">
              <w:rPr>
                <w:rFonts w:ascii="Times New Roman" w:eastAsia="Times New Roman" w:hAnsi="Times New Roman" w:cs="Times New Roman"/>
                <w:sz w:val="24"/>
                <w:szCs w:val="24"/>
              </w:rPr>
              <w:t>- опрос учителей, ведущих учебные часы  во вторых классах начальной школы (рабочая программа, расписание);</w:t>
            </w:r>
          </w:p>
          <w:p w:rsidR="00D57E04" w:rsidRPr="007B2679" w:rsidRDefault="00C0683A" w:rsidP="00695DFB">
            <w:pPr>
              <w:pStyle w:val="a3"/>
              <w:spacing w:line="240" w:lineRule="auto"/>
              <w:ind w:left="-93" w:right="-3" w:firstLine="45"/>
              <w:rPr>
                <w:rFonts w:ascii="Times New Roman" w:hAnsi="Times New Roman" w:cs="Times New Roman"/>
                <w:sz w:val="24"/>
                <w:szCs w:val="24"/>
              </w:rPr>
            </w:pPr>
            <w:r w:rsidRPr="007B2679">
              <w:rPr>
                <w:rFonts w:ascii="Times New Roman" w:eastAsia="Times New Roman" w:hAnsi="Times New Roman" w:cs="Times New Roman"/>
                <w:sz w:val="24"/>
                <w:szCs w:val="24"/>
              </w:rPr>
              <w:t>- переход на новые образовательные стандарты;</w:t>
            </w:r>
          </w:p>
          <w:p w:rsidR="00D57E04" w:rsidRPr="007B2679" w:rsidRDefault="00C0683A" w:rsidP="00695DFB">
            <w:pPr>
              <w:pStyle w:val="a3"/>
              <w:spacing w:line="240" w:lineRule="auto"/>
              <w:ind w:left="-93" w:right="-3" w:firstLine="45"/>
              <w:rPr>
                <w:rFonts w:ascii="Times New Roman" w:hAnsi="Times New Roman" w:cs="Times New Roman"/>
                <w:sz w:val="24"/>
                <w:szCs w:val="24"/>
              </w:rPr>
            </w:pPr>
            <w:r w:rsidRPr="007B2679">
              <w:rPr>
                <w:rFonts w:ascii="Times New Roman" w:eastAsia="Times New Roman" w:hAnsi="Times New Roman" w:cs="Times New Roman"/>
                <w:sz w:val="24"/>
                <w:szCs w:val="24"/>
              </w:rPr>
              <w:t>- повышение квалификации и профессиональная переподготовка в соответствии с ФГОС</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Сентябрь </w:t>
            </w:r>
          </w:p>
          <w:p w:rsidR="00D57E04" w:rsidRPr="007B2679" w:rsidRDefault="00D57E04" w:rsidP="00695DFB">
            <w:pPr>
              <w:pStyle w:val="a3"/>
              <w:spacing w:line="240" w:lineRule="auto"/>
              <w:jc w:val="center"/>
              <w:rPr>
                <w:rFonts w:ascii="Times New Roman" w:hAnsi="Times New Roman" w:cs="Times New Roman"/>
                <w:sz w:val="24"/>
                <w:szCs w:val="24"/>
              </w:rPr>
            </w:pPr>
          </w:p>
          <w:p w:rsidR="00D57E04" w:rsidRPr="007B2679" w:rsidRDefault="00D57E04" w:rsidP="00695DFB">
            <w:pPr>
              <w:pStyle w:val="a3"/>
              <w:spacing w:line="240" w:lineRule="auto"/>
              <w:jc w:val="center"/>
              <w:rPr>
                <w:rFonts w:ascii="Times New Roman" w:hAnsi="Times New Roman" w:cs="Times New Roman"/>
                <w:sz w:val="24"/>
                <w:szCs w:val="24"/>
              </w:rPr>
            </w:pPr>
          </w:p>
          <w:p w:rsidR="00D57E04" w:rsidRPr="007B2679" w:rsidRDefault="00D57E04" w:rsidP="00695DFB">
            <w:pPr>
              <w:pStyle w:val="a3"/>
              <w:spacing w:line="240" w:lineRule="auto"/>
              <w:jc w:val="center"/>
              <w:rPr>
                <w:rFonts w:ascii="Times New Roman" w:hAnsi="Times New Roman" w:cs="Times New Roman"/>
                <w:sz w:val="24"/>
                <w:szCs w:val="24"/>
              </w:rPr>
            </w:pPr>
          </w:p>
          <w:p w:rsidR="00D57E04" w:rsidRPr="007B2679" w:rsidRDefault="00D57E04" w:rsidP="00695DFB">
            <w:pPr>
              <w:pStyle w:val="a3"/>
              <w:spacing w:line="240" w:lineRule="auto"/>
              <w:jc w:val="center"/>
              <w:rPr>
                <w:rFonts w:ascii="Times New Roman" w:hAnsi="Times New Roman" w:cs="Times New Roman"/>
                <w:sz w:val="24"/>
                <w:szCs w:val="24"/>
              </w:rPr>
            </w:pPr>
          </w:p>
          <w:p w:rsidR="00D57E04" w:rsidRPr="007B2679" w:rsidRDefault="00D57E04" w:rsidP="00695DFB">
            <w:pPr>
              <w:pStyle w:val="a3"/>
              <w:spacing w:line="240" w:lineRule="auto"/>
              <w:jc w:val="center"/>
              <w:rPr>
                <w:rFonts w:ascii="Times New Roman" w:hAnsi="Times New Roman" w:cs="Times New Roman"/>
                <w:sz w:val="24"/>
                <w:szCs w:val="24"/>
              </w:rPr>
            </w:pPr>
          </w:p>
          <w:p w:rsidR="00D57E04" w:rsidRPr="007B2679" w:rsidRDefault="00D57E04" w:rsidP="00695DFB">
            <w:pPr>
              <w:pStyle w:val="a3"/>
              <w:spacing w:line="240" w:lineRule="auto"/>
              <w:rPr>
                <w:rFonts w:ascii="Times New Roman" w:hAnsi="Times New Roman" w:cs="Times New Roman"/>
                <w:sz w:val="24"/>
                <w:szCs w:val="24"/>
              </w:rPr>
            </w:pPr>
          </w:p>
          <w:p w:rsidR="00D57E04" w:rsidRPr="007B2679" w:rsidRDefault="00D57E04" w:rsidP="00695DFB">
            <w:pPr>
              <w:pStyle w:val="a3"/>
              <w:spacing w:line="240" w:lineRule="auto"/>
              <w:rPr>
                <w:rFonts w:ascii="Times New Roman" w:hAnsi="Times New Roman" w:cs="Times New Roman"/>
                <w:sz w:val="24"/>
                <w:szCs w:val="24"/>
              </w:rPr>
            </w:pPr>
          </w:p>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Ежеквартально</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Заместитель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Мониторинг обеспечения образовательного процесса в соответствии с требованиями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Ноябрь</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Заместители директора Библиотекарь</w:t>
            </w:r>
          </w:p>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Мониторинговое исследование   сформированности личностных универсальных   действий обучающихся  </w:t>
            </w:r>
          </w:p>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1 классов (1 этап)</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Февраль</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Заместители директора </w:t>
            </w:r>
          </w:p>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Мониторинг « Уровень соответствия  метапредметных результатов обучающихся 2, 3-х классов требованиям ФГОС»</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Март</w:t>
            </w:r>
          </w:p>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 </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Заместители директора </w:t>
            </w:r>
          </w:p>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Руководитель  школьного методического объединений  учителей начальных классов </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Мониторинговое исследование соответствия  предметных результатов  обучающихся 3-х классов  требованиям ФГОС</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Апрель </w:t>
            </w:r>
          </w:p>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 </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Заместители директора </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Анализ удовлетворённости родителей (законных представителей) обучающихся качеством образовательной подготовки в условиях реализации </w:t>
            </w:r>
            <w:r w:rsidRPr="007B2679">
              <w:rPr>
                <w:rFonts w:ascii="Times New Roman" w:eastAsia="Times New Roman" w:hAnsi="Times New Roman" w:cs="Times New Roman"/>
                <w:sz w:val="24"/>
                <w:szCs w:val="24"/>
              </w:rPr>
              <w:lastRenderedPageBreak/>
              <w:t>ФГОС НОО (2 этап)</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lastRenderedPageBreak/>
              <w:t>Май</w:t>
            </w:r>
          </w:p>
          <w:p w:rsidR="00D57E04" w:rsidRPr="007B2679" w:rsidRDefault="00D57E04" w:rsidP="00695DFB">
            <w:pPr>
              <w:pStyle w:val="a3"/>
              <w:spacing w:line="240" w:lineRule="auto"/>
              <w:jc w:val="center"/>
              <w:rPr>
                <w:rFonts w:ascii="Times New Roman" w:hAnsi="Times New Roman" w:cs="Times New Roman"/>
                <w:sz w:val="24"/>
                <w:szCs w:val="24"/>
              </w:rPr>
            </w:pP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Заместитель директора Учителя начальных классов</w:t>
            </w:r>
          </w:p>
          <w:p w:rsidR="00D57E04" w:rsidRPr="007B2679" w:rsidRDefault="00D57E04" w:rsidP="00695DFB">
            <w:pPr>
              <w:pStyle w:val="a3"/>
              <w:spacing w:line="240" w:lineRule="auto"/>
              <w:rPr>
                <w:rFonts w:ascii="Times New Roman" w:hAnsi="Times New Roman" w:cs="Times New Roman"/>
                <w:sz w:val="24"/>
                <w:szCs w:val="24"/>
              </w:rPr>
            </w:pPr>
          </w:p>
        </w:tc>
      </w:tr>
      <w:tr w:rsidR="00D57E04" w:rsidRPr="007B2679">
        <w:tc>
          <w:tcPr>
            <w:tcW w:w="24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lastRenderedPageBreak/>
              <w:t>Кадровые условия реализации ФГОС</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Прохождение курсов повышения квалификации по дополнительной профессиональной образовательной программе «Стандарты второго поколения как условие обновления качества начального общего образования» (учителя начальных классов, учителя физической культуры, учителя английского языка)</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Учителя-предметники</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Участие в реализации проекта «Модель подготовки </w:t>
            </w:r>
            <w:r w:rsidRPr="007B2679">
              <w:rPr>
                <w:rFonts w:ascii="Times New Roman" w:eastAsia="Calibri" w:hAnsi="Times New Roman" w:cs="Times New Roman"/>
                <w:sz w:val="24"/>
                <w:szCs w:val="24"/>
              </w:rPr>
              <w:t>педагогических кадров в условиях введения федерального государственного образовательного стандарта нового поколения»</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Заместитель директора Учителя начальных классов</w:t>
            </w:r>
          </w:p>
        </w:tc>
      </w:tr>
      <w:tr w:rsidR="00D57E04" w:rsidRPr="007B2679">
        <w:trPr>
          <w:trHeight w:val="2987"/>
        </w:trPr>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Стажировка на базе стажировочных площадок МБОУ «Лицей №3», МБОУ«Средняя общеобразовательная школа № 28 с углубленным изучением отдельных предметов имени А.А. Угарова», МБОУ «Начальная общеобразовательная школа № 31», МБОУ «Средняя общеобразовательная Озерская школа»</w:t>
            </w:r>
          </w:p>
          <w:p w:rsidR="00D57E04" w:rsidRPr="007B2679" w:rsidRDefault="00D57E04" w:rsidP="00695DFB">
            <w:pPr>
              <w:pStyle w:val="a3"/>
              <w:spacing w:line="240" w:lineRule="auto"/>
              <w:rPr>
                <w:rFonts w:ascii="Times New Roman" w:hAnsi="Times New Roman" w:cs="Times New Roman"/>
                <w:sz w:val="24"/>
                <w:szCs w:val="24"/>
              </w:rPr>
            </w:pP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r w:rsidR="00D57E04" w:rsidRPr="007B2679">
        <w:tc>
          <w:tcPr>
            <w:tcW w:w="24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b/>
                <w:bCs/>
                <w:spacing w:val="-2"/>
                <w:sz w:val="24"/>
                <w:szCs w:val="24"/>
              </w:rPr>
              <w:t>Финансовые и материально-технические условия реализации ФГОС</w:t>
            </w:r>
          </w:p>
        </w:tc>
      </w:tr>
      <w:tr w:rsidR="00D57E04" w:rsidRPr="007B2679">
        <w:trPr>
          <w:trHeight w:val="1615"/>
        </w:trPr>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Привлечение школой для финансирования деятельности, предусмотренной уставом, дополнительных средств из внебюджетных источников</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tabs>
                <w:tab w:val="left" w:pos="2614"/>
              </w:tabs>
              <w:spacing w:line="240" w:lineRule="auto"/>
              <w:ind w:right="66"/>
              <w:jc w:val="center"/>
              <w:rPr>
                <w:rFonts w:ascii="Times New Roman" w:hAnsi="Times New Roman" w:cs="Times New Roman"/>
                <w:sz w:val="24"/>
                <w:szCs w:val="24"/>
              </w:rPr>
            </w:pPr>
            <w:r w:rsidRPr="007B2679">
              <w:rPr>
                <w:rFonts w:ascii="Times New Roman" w:eastAsia="Times New Roman" w:hAnsi="Times New Roman" w:cs="Times New Roman"/>
                <w:sz w:val="24"/>
                <w:szCs w:val="24"/>
              </w:rPr>
              <w:t>Постоянно</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Заместитель директора</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left="10"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Участие в введении механизма оплаты  труда работников  образовательных учреждений,  реализующих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Август 2012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Директор школы Заместитель директора </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left="14"/>
              <w:jc w:val="both"/>
              <w:rPr>
                <w:rFonts w:ascii="Times New Roman" w:hAnsi="Times New Roman" w:cs="Times New Roman"/>
                <w:sz w:val="24"/>
                <w:szCs w:val="24"/>
              </w:rPr>
            </w:pPr>
            <w:r w:rsidRPr="007B2679">
              <w:rPr>
                <w:rFonts w:ascii="Times New Roman" w:eastAsia="Times New Roman" w:hAnsi="Times New Roman" w:cs="Times New Roman"/>
                <w:sz w:val="24"/>
                <w:szCs w:val="24"/>
              </w:rPr>
              <w:t>Участие в формировании фонда стимулирования общеобразовательных учреждений, реализующих 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Август 2012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Директор школы </w:t>
            </w:r>
          </w:p>
        </w:tc>
      </w:tr>
      <w:tr w:rsidR="00D57E04" w:rsidRPr="007B2679">
        <w:tc>
          <w:tcPr>
            <w:tcW w:w="794"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Оснащение школы в 2012-2013 учебном году  необходимыми учебниками и учебно-наглядными пособиями для реализации ФГОС НОО.</w:t>
            </w:r>
          </w:p>
        </w:tc>
        <w:tc>
          <w:tcPr>
            <w:tcW w:w="6989" w:type="dxa"/>
            <w:tcBorders>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Директор школы Заместители директора Библиотекарь</w:t>
            </w:r>
          </w:p>
        </w:tc>
      </w:tr>
      <w:tr w:rsidR="00D57E04" w:rsidRPr="007B2679">
        <w:trPr>
          <w:trHeight w:val="347"/>
        </w:trPr>
        <w:tc>
          <w:tcPr>
            <w:tcW w:w="24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spacing w:line="240" w:lineRule="auto"/>
              <w:ind w:left="113"/>
              <w:jc w:val="center"/>
              <w:rPr>
                <w:rFonts w:ascii="Times New Roman" w:hAnsi="Times New Roman" w:cs="Times New Roman"/>
                <w:sz w:val="24"/>
                <w:szCs w:val="24"/>
              </w:rPr>
            </w:pPr>
          </w:p>
          <w:p w:rsidR="00D57E04" w:rsidRPr="007B2679" w:rsidRDefault="00C0683A" w:rsidP="00695DFB">
            <w:pPr>
              <w:pStyle w:val="a3"/>
              <w:spacing w:line="240" w:lineRule="auto"/>
              <w:ind w:left="113"/>
              <w:jc w:val="center"/>
              <w:rPr>
                <w:rFonts w:ascii="Times New Roman" w:hAnsi="Times New Roman" w:cs="Times New Roman"/>
                <w:sz w:val="24"/>
                <w:szCs w:val="24"/>
              </w:rPr>
            </w:pPr>
            <w:r w:rsidRPr="007B2679">
              <w:rPr>
                <w:rFonts w:ascii="Times New Roman" w:eastAsia="Times New Roman" w:hAnsi="Times New Roman" w:cs="Times New Roman"/>
                <w:b/>
                <w:bCs/>
                <w:sz w:val="24"/>
                <w:szCs w:val="24"/>
              </w:rPr>
              <w:t>Информационное обеспечение реализации ФГОС</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Проведение общественного обсуждения хода реализации ФГОС второго поколения на территории городского округа:</w:t>
            </w:r>
          </w:p>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 заседания управляющих советов школы;</w:t>
            </w:r>
          </w:p>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 открытые заседания педагогических советов;</w:t>
            </w:r>
          </w:p>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 родительские собрания;</w:t>
            </w:r>
          </w:p>
          <w:p w:rsidR="00D57E04" w:rsidRPr="007B2679" w:rsidRDefault="00C0683A" w:rsidP="00695DFB">
            <w:pPr>
              <w:pStyle w:val="a3"/>
              <w:shd w:val="clear" w:color="auto" w:fill="FFFFFF"/>
              <w:spacing w:line="240" w:lineRule="auto"/>
              <w:ind w:firstLine="10"/>
              <w:jc w:val="both"/>
              <w:rPr>
                <w:rFonts w:ascii="Times New Roman" w:hAnsi="Times New Roman" w:cs="Times New Roman"/>
                <w:sz w:val="24"/>
                <w:szCs w:val="24"/>
              </w:rPr>
            </w:pPr>
            <w:r w:rsidRPr="007B2679">
              <w:rPr>
                <w:rFonts w:ascii="Times New Roman" w:eastAsia="Times New Roman" w:hAnsi="Times New Roman" w:cs="Times New Roman"/>
                <w:sz w:val="24"/>
                <w:szCs w:val="24"/>
              </w:rPr>
              <w:t>- публичные отчеты школы.</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tabs>
                <w:tab w:val="left" w:pos="1696"/>
              </w:tabs>
              <w:spacing w:line="240" w:lineRule="auto"/>
              <w:ind w:right="28" w:firstLine="34"/>
              <w:jc w:val="center"/>
              <w:rPr>
                <w:rFonts w:ascii="Times New Roman" w:hAnsi="Times New Roman" w:cs="Times New Roman"/>
                <w:sz w:val="24"/>
                <w:szCs w:val="24"/>
              </w:rPr>
            </w:pPr>
            <w:r w:rsidRPr="007B2679">
              <w:rPr>
                <w:rFonts w:ascii="Times New Roman" w:eastAsia="Times New Roman" w:hAnsi="Times New Roman" w:cs="Times New Roman"/>
                <w:sz w:val="24"/>
                <w:szCs w:val="24"/>
              </w:rPr>
              <w:t>В течение года</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Директор школы Заместители директора </w:t>
            </w: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firstLine="5"/>
              <w:jc w:val="both"/>
              <w:rPr>
                <w:rFonts w:ascii="Times New Roman" w:hAnsi="Times New Roman" w:cs="Times New Roman"/>
                <w:sz w:val="24"/>
                <w:szCs w:val="24"/>
              </w:rPr>
            </w:pPr>
            <w:r w:rsidRPr="007B2679">
              <w:rPr>
                <w:rFonts w:ascii="Times New Roman" w:eastAsia="Times New Roman" w:hAnsi="Times New Roman" w:cs="Times New Roman"/>
                <w:sz w:val="24"/>
                <w:szCs w:val="24"/>
              </w:rPr>
              <w:t>Сопровождение страниц сайта управления образования, МБОУ ДПО (ПК) «Старооскольский городской институт усовершенствования учителей»  и школы  «</w:t>
            </w:r>
            <w:r w:rsidRPr="007B2679">
              <w:rPr>
                <w:rFonts w:ascii="Times New Roman" w:eastAsia="Times New Roman" w:hAnsi="Times New Roman" w:cs="Times New Roman"/>
                <w:spacing w:val="-2"/>
                <w:sz w:val="24"/>
                <w:szCs w:val="24"/>
              </w:rPr>
              <w:t xml:space="preserve">ФГОС  </w:t>
            </w:r>
            <w:r w:rsidRPr="007B2679">
              <w:rPr>
                <w:rFonts w:ascii="Times New Roman" w:eastAsia="Times New Roman" w:hAnsi="Times New Roman" w:cs="Times New Roman"/>
                <w:sz w:val="24"/>
                <w:szCs w:val="24"/>
              </w:rPr>
              <w:t>начального общего  образования</w:t>
            </w:r>
            <w:r w:rsidRPr="007B2679">
              <w:rPr>
                <w:rFonts w:ascii="Times New Roman" w:eastAsia="Times New Roman" w:hAnsi="Times New Roman" w:cs="Times New Roman"/>
                <w:spacing w:val="-2"/>
                <w:sz w:val="24"/>
                <w:szCs w:val="24"/>
              </w:rPr>
              <w:t xml:space="preserve"> </w:t>
            </w:r>
            <w:r w:rsidRPr="007B2679">
              <w:rPr>
                <w:rFonts w:ascii="Times New Roman" w:eastAsia="Times New Roman" w:hAnsi="Times New Roman" w:cs="Times New Roman"/>
                <w:sz w:val="24"/>
                <w:szCs w:val="24"/>
              </w:rPr>
              <w:t>второго поколения»</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right="28" w:firstLine="34"/>
              <w:jc w:val="center"/>
              <w:rPr>
                <w:rFonts w:ascii="Times New Roman" w:hAnsi="Times New Roman" w:cs="Times New Roman"/>
                <w:sz w:val="24"/>
                <w:szCs w:val="24"/>
              </w:rPr>
            </w:pPr>
            <w:r w:rsidRPr="007B2679">
              <w:rPr>
                <w:rFonts w:ascii="Times New Roman" w:eastAsia="Times New Roman" w:hAnsi="Times New Roman" w:cs="Times New Roman"/>
                <w:spacing w:val="-1"/>
                <w:sz w:val="24"/>
                <w:szCs w:val="24"/>
              </w:rPr>
              <w:t>Постоянно</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Учитель информатики и ИКТ</w:t>
            </w:r>
          </w:p>
          <w:p w:rsidR="00D57E04" w:rsidRPr="007B2679" w:rsidRDefault="00D57E04" w:rsidP="00695DFB">
            <w:pPr>
              <w:pStyle w:val="a3"/>
              <w:spacing w:line="240" w:lineRule="auto"/>
              <w:rPr>
                <w:rFonts w:ascii="Times New Roman" w:hAnsi="Times New Roman" w:cs="Times New Roman"/>
                <w:sz w:val="24"/>
                <w:szCs w:val="24"/>
              </w:rPr>
            </w:pPr>
          </w:p>
        </w:tc>
      </w:tr>
      <w:tr w:rsidR="00D57E04" w:rsidRPr="007B2679">
        <w:tc>
          <w:tcPr>
            <w:tcW w:w="7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D57E04" w:rsidP="00695DFB">
            <w:pPr>
              <w:pStyle w:val="a3"/>
              <w:numPr>
                <w:ilvl w:val="0"/>
                <w:numId w:val="44"/>
              </w:numPr>
              <w:spacing w:after="0" w:line="240" w:lineRule="auto"/>
              <w:rPr>
                <w:rFonts w:ascii="Times New Roman" w:hAnsi="Times New Roman" w:cs="Times New Roman"/>
                <w:sz w:val="24"/>
                <w:szCs w:val="24"/>
              </w:rPr>
            </w:pPr>
          </w:p>
        </w:tc>
        <w:tc>
          <w:tcPr>
            <w:tcW w:w="467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right="86" w:firstLine="5"/>
              <w:jc w:val="both"/>
              <w:rPr>
                <w:rFonts w:ascii="Times New Roman" w:hAnsi="Times New Roman" w:cs="Times New Roman"/>
                <w:sz w:val="24"/>
                <w:szCs w:val="24"/>
              </w:rPr>
            </w:pPr>
            <w:r w:rsidRPr="007B2679">
              <w:rPr>
                <w:rFonts w:ascii="Times New Roman" w:eastAsia="Times New Roman" w:hAnsi="Times New Roman" w:cs="Times New Roman"/>
                <w:sz w:val="24"/>
                <w:szCs w:val="24"/>
              </w:rPr>
              <w:t xml:space="preserve">Информирование </w:t>
            </w:r>
            <w:r w:rsidRPr="007B2679">
              <w:rPr>
                <w:rFonts w:ascii="Times New Roman" w:eastAsia="Times New Roman" w:hAnsi="Times New Roman" w:cs="Times New Roman"/>
                <w:spacing w:val="-2"/>
                <w:sz w:val="24"/>
                <w:szCs w:val="24"/>
              </w:rPr>
              <w:t xml:space="preserve">общественности через средства массовой </w:t>
            </w:r>
            <w:r w:rsidRPr="007B2679">
              <w:rPr>
                <w:rFonts w:ascii="Times New Roman" w:eastAsia="Times New Roman" w:hAnsi="Times New Roman" w:cs="Times New Roman"/>
                <w:sz w:val="24"/>
                <w:szCs w:val="24"/>
              </w:rPr>
              <w:t xml:space="preserve">информации о реализации </w:t>
            </w:r>
            <w:r w:rsidRPr="007B2679">
              <w:rPr>
                <w:rFonts w:ascii="Times New Roman" w:eastAsia="Times New Roman" w:hAnsi="Times New Roman" w:cs="Times New Roman"/>
                <w:sz w:val="24"/>
                <w:szCs w:val="24"/>
              </w:rPr>
              <w:lastRenderedPageBreak/>
              <w:t>ФГОС НОО</w:t>
            </w:r>
          </w:p>
        </w:tc>
        <w:tc>
          <w:tcPr>
            <w:tcW w:w="69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hd w:val="clear" w:color="auto" w:fill="FFFFFF"/>
              <w:spacing w:line="240" w:lineRule="auto"/>
              <w:ind w:right="28" w:firstLine="34"/>
              <w:jc w:val="center"/>
              <w:rPr>
                <w:rFonts w:ascii="Times New Roman" w:hAnsi="Times New Roman" w:cs="Times New Roman"/>
                <w:sz w:val="24"/>
                <w:szCs w:val="24"/>
              </w:rPr>
            </w:pPr>
            <w:r w:rsidRPr="007B2679">
              <w:rPr>
                <w:rFonts w:ascii="Times New Roman" w:eastAsia="Times New Roman" w:hAnsi="Times New Roman" w:cs="Times New Roman"/>
                <w:spacing w:val="-1"/>
                <w:sz w:val="24"/>
                <w:szCs w:val="24"/>
              </w:rPr>
              <w:lastRenderedPageBreak/>
              <w:t>Постоянно</w:t>
            </w:r>
          </w:p>
        </w:tc>
        <w:tc>
          <w:tcPr>
            <w:tcW w:w="99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57E04" w:rsidRPr="007B2679" w:rsidRDefault="00C0683A" w:rsidP="00695DFB">
            <w:pPr>
              <w:pStyle w:val="a3"/>
              <w:spacing w:line="240" w:lineRule="auto"/>
              <w:rPr>
                <w:rFonts w:ascii="Times New Roman" w:hAnsi="Times New Roman" w:cs="Times New Roman"/>
                <w:sz w:val="24"/>
                <w:szCs w:val="24"/>
              </w:rPr>
            </w:pPr>
            <w:r w:rsidRPr="007B2679">
              <w:rPr>
                <w:rFonts w:ascii="Times New Roman" w:eastAsia="Times New Roman" w:hAnsi="Times New Roman" w:cs="Times New Roman"/>
                <w:sz w:val="24"/>
                <w:szCs w:val="24"/>
              </w:rPr>
              <w:t>Учителя начальных классов</w:t>
            </w:r>
          </w:p>
        </w:tc>
      </w:tr>
    </w:tbl>
    <w:p w:rsidR="00D57E04" w:rsidRPr="007B2679" w:rsidRDefault="00D57E04" w:rsidP="00695DFB">
      <w:pPr>
        <w:pStyle w:val="a3"/>
        <w:spacing w:after="0" w:line="240" w:lineRule="auto"/>
        <w:ind w:firstLine="567"/>
        <w:jc w:val="both"/>
        <w:rPr>
          <w:rFonts w:ascii="Times New Roman" w:hAnsi="Times New Roman" w:cs="Times New Roman"/>
          <w:sz w:val="24"/>
          <w:szCs w:val="24"/>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Психолого-педагогические условия реализации основной образовательной программы начального общего образования</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соответствии с требованиями Стандарта к психолого-педагогическим условиям реализации ООП НОО в МБОУ «ООШ № 26» реализуются следующие направления:</w:t>
      </w:r>
    </w:p>
    <w:p w:rsidR="00D57E04" w:rsidRPr="00CA73D9" w:rsidRDefault="00D57E04" w:rsidP="00695DFB">
      <w:pPr>
        <w:pStyle w:val="a3"/>
        <w:tabs>
          <w:tab w:val="clear" w:pos="709"/>
          <w:tab w:val="left" w:pos="720"/>
        </w:tabs>
        <w:spacing w:after="0" w:line="240" w:lineRule="auto"/>
        <w:ind w:firstLine="567"/>
        <w:jc w:val="both"/>
        <w:rPr>
          <w:rFonts w:ascii="Times New Roman" w:hAnsi="Times New Roman" w:cs="Times New Roman"/>
        </w:rPr>
      </w:pP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дошкольного в младший школьный и подростковый возраст. С этой целью проводятся диагностические обследования будущих первоклассников и первоклассников; цикл групповых занятий с первоклассниками в период адаптации и на протяжении всего учебного года,  с обучающимися, имеющими низкий уровень адаптации проводятся индивидуальные и групповые занятия; с обучающимися 2-3 классов проводятся занятия с целью развития познавательных психических процессов и формирования навыков конструктивного взаимодействии; проводятся диагностические обследования обучающихся 4-х классов, в 4-й четверти проводятся групповые занятия для выпускников начальной школы с целью профилактики дезадаптации в средней школе; определение причин трудностей в обучении (2-4 классы) Для учителей на методических объединениях, а для родителей на родительских собраниях организуются выступления педагога-психолога об особенностях младшего школьного и подросткового возраста, коррекции детско-родительских отношений.</w:t>
      </w:r>
    </w:p>
    <w:p w:rsidR="00D57E04" w:rsidRPr="00CA73D9" w:rsidRDefault="00D57E04" w:rsidP="00695DFB">
      <w:pPr>
        <w:pStyle w:val="a3"/>
        <w:tabs>
          <w:tab w:val="clear" w:pos="709"/>
          <w:tab w:val="left" w:pos="720"/>
        </w:tabs>
        <w:spacing w:after="0" w:line="240" w:lineRule="auto"/>
        <w:ind w:firstLine="567"/>
        <w:jc w:val="both"/>
        <w:rPr>
          <w:rFonts w:ascii="Times New Roman" w:hAnsi="Times New Roman" w:cs="Times New Roman"/>
        </w:rPr>
      </w:pP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Формирование и развитие психолого-педагогической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таких форм работы: родительский лекторий, консультации: «Адаптация первоклассников», «Диагностика как средство воспитания классного коллектива», «Особенности детей с признаками гиперактивности», «Психологические аспекты преемственности начальной и средней школы», «Возрастные особенности обучающихся»; родительские собрания: «Ваш ребенок первоклассник», «Особенности познавательной активности младших школьников», «Общаться с ребенком как!?», «Причины детской агрессивности».</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в МБОУ «ООШ № 26» педагогами проводятся: занятия для обучающихся 1  классов; коррекционная работа с дезадаптированными учащимися 1 классов; индивидуальная работа с учащимися «группы риска»; тренинги на сплочение детского коллектива; просветительская работа среди обучающихся начальной школы для формирования представлений о современных профессиях и личных индивидуальных особенностях.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Финансовое обеспечение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Финансовое обеспечение реализации основной образовательной программы начального общего образования в МБОУ «ООШ № 26» осуществляется на основе нормативного подушевого финансирования,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57E04" w:rsidRPr="00CA73D9" w:rsidRDefault="00C0683A" w:rsidP="00695DFB">
      <w:pPr>
        <w:pStyle w:val="a3"/>
        <w:tabs>
          <w:tab w:val="left" w:pos="36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Реализация принципа нормативного подушевого финансирования осуществляется на трёх следующих уровнях: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межбюджетных отношений (бюджет субъекта РФ — муниципальный бюджет);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внутрибюджетных отношений (муниципальный бюджет — образовательное учреждение);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образовательного учреждения.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 этом соблюдаются следующие положения: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Фонд оплаты труда общеобразовательного учреждения состоит из базовой и стимулирующей частей.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поощрительные выплаты по результатам труда. Выплаты стимулирующего характера  устанавливаются в пределах средств стимулирующей части фонда оплаты труда.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Размеры, порядок и условия осуществления стимулирующих выплат определяются в локальных правовых актах образовательного учреждения,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общеобразовательным учреждением - Управляющим советом, на основании представления руководителя общеобразовательного учреждения и с учетом мнения профсоюзной организации.</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Материально-технические условия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Материально-техническая база образовательного учреждения приведена в соответствии с задачами по обеспечению реализации основной образовательной программы начального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Учебно-материальное обеспечение образовательного процесса обусловлено требованиями Стандарта, требованиями и условиями Положения о лицензировании образовательной деятельности, утверждённого постановлением Правительства Российской Федерации от 31 марта </w:t>
      </w:r>
      <w:r w:rsidRPr="00CA73D9">
        <w:rPr>
          <w:rFonts w:ascii="Times New Roman" w:eastAsia="Times New Roman" w:hAnsi="Times New Roman" w:cs="Times New Roman"/>
          <w:sz w:val="24"/>
        </w:rPr>
        <w:lastRenderedPageBreak/>
        <w:t>2009 г. № 277, а также письмом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u w:val="single"/>
        </w:rPr>
        <w:t xml:space="preserve">В соответствии с требованиями ФГОС в школе оборудованы: </w:t>
      </w:r>
    </w:p>
    <w:p w:rsidR="00D57E04" w:rsidRPr="00CA73D9" w:rsidRDefault="00C0683A" w:rsidP="00695DFB">
      <w:pPr>
        <w:pStyle w:val="a3"/>
        <w:numPr>
          <w:ilvl w:val="0"/>
          <w:numId w:val="31"/>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u w:val="single"/>
        </w:rPr>
        <w:t>учебные кабинеты (4) с автоматизированными рабочими местами обучающихся и педагогических работников;</w:t>
      </w:r>
    </w:p>
    <w:p w:rsidR="00D57E04" w:rsidRPr="00CA73D9" w:rsidRDefault="00C0683A" w:rsidP="00695DFB">
      <w:pPr>
        <w:pStyle w:val="a3"/>
        <w:numPr>
          <w:ilvl w:val="0"/>
          <w:numId w:val="31"/>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библиотека, книгохранилище и читальный зал</w:t>
      </w:r>
      <w:r w:rsidRPr="00CA73D9">
        <w:rPr>
          <w:rFonts w:ascii="Times New Roman" w:eastAsia="Times New Roman" w:hAnsi="Times New Roman" w:cs="Times New Roman"/>
          <w:sz w:val="24"/>
          <w:u w:val="single"/>
        </w:rPr>
        <w:t>, обеспечивающие сохранность книжного фонда;</w:t>
      </w:r>
    </w:p>
    <w:p w:rsidR="00D57E04" w:rsidRPr="00CA73D9" w:rsidRDefault="00C0683A" w:rsidP="00695DFB">
      <w:pPr>
        <w:pStyle w:val="a3"/>
        <w:numPr>
          <w:ilvl w:val="0"/>
          <w:numId w:val="31"/>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u w:val="single"/>
        </w:rPr>
        <w:t xml:space="preserve">актовый зал </w:t>
      </w:r>
    </w:p>
    <w:p w:rsidR="00D57E04" w:rsidRPr="00CA73D9" w:rsidRDefault="00C0683A" w:rsidP="00695DFB">
      <w:pPr>
        <w:pStyle w:val="a3"/>
        <w:numPr>
          <w:ilvl w:val="0"/>
          <w:numId w:val="31"/>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1 </w:t>
      </w:r>
      <w:r w:rsidRPr="00CA73D9">
        <w:rPr>
          <w:rFonts w:ascii="Times New Roman" w:eastAsia="Times New Roman" w:hAnsi="Times New Roman" w:cs="Times New Roman"/>
          <w:sz w:val="24"/>
          <w:u w:val="single"/>
        </w:rPr>
        <w:t>спортивный зал, стадион, спортивные площадки, оснащённые игровым, спортивным оборудованием и инвентарём;</w:t>
      </w:r>
    </w:p>
    <w:p w:rsidR="00D57E04" w:rsidRPr="00CA73D9" w:rsidRDefault="00C0683A" w:rsidP="00695DFB">
      <w:pPr>
        <w:pStyle w:val="a3"/>
        <w:numPr>
          <w:ilvl w:val="0"/>
          <w:numId w:val="31"/>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u w:val="single"/>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57E04" w:rsidRPr="00CA73D9" w:rsidRDefault="00C0683A" w:rsidP="00695DFB">
      <w:pPr>
        <w:pStyle w:val="a3"/>
        <w:numPr>
          <w:ilvl w:val="0"/>
          <w:numId w:val="31"/>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u w:val="single"/>
        </w:rPr>
        <w:t>помещение для медицинского персонала</w:t>
      </w:r>
    </w:p>
    <w:p w:rsidR="00D57E04" w:rsidRPr="00CA73D9" w:rsidRDefault="00C0683A" w:rsidP="00695DFB">
      <w:pPr>
        <w:pStyle w:val="a3"/>
        <w:numPr>
          <w:ilvl w:val="0"/>
          <w:numId w:val="31"/>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u w:val="single"/>
        </w:rPr>
        <w:t>административные и иные помещения, оснащённые необходимым оборудованием;</w:t>
      </w:r>
    </w:p>
    <w:p w:rsidR="00D57E04" w:rsidRPr="00CA73D9" w:rsidRDefault="00C0683A" w:rsidP="00695DFB">
      <w:pPr>
        <w:pStyle w:val="a3"/>
        <w:numPr>
          <w:ilvl w:val="0"/>
          <w:numId w:val="31"/>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гардеробы, санузлы, места личной гигиены;</w:t>
      </w:r>
    </w:p>
    <w:p w:rsidR="00D57E04" w:rsidRPr="00CA73D9" w:rsidRDefault="00C0683A" w:rsidP="00695DFB">
      <w:pPr>
        <w:pStyle w:val="a3"/>
        <w:numPr>
          <w:ilvl w:val="0"/>
          <w:numId w:val="31"/>
        </w:numPr>
        <w:tabs>
          <w:tab w:val="left" w:pos="142"/>
          <w:tab w:val="left" w:pos="993"/>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участок (территория) с необходимым набором оснащённых зон.</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школе ведется большая работа по охране труда всех участников образовательного процесса, по созданию оптимальных санитарно-гигиенических условий. В образовательном учреждении введена система контроля учета доступа,  функционирует пост пожарной охраны, который оборудован:</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-«тревожной» кнопкой, сигнал которой выведен на пульт дежурной части УВД;</w:t>
      </w:r>
    </w:p>
    <w:p w:rsidR="00D57E04" w:rsidRPr="00CA73D9" w:rsidRDefault="00C0683A" w:rsidP="00695DFB">
      <w:pPr>
        <w:pStyle w:val="a3"/>
        <w:tabs>
          <w:tab w:val="left" w:pos="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датчиками срабатывания автоматической пожарной сигнализации;</w:t>
      </w:r>
    </w:p>
    <w:p w:rsidR="00D57E04" w:rsidRPr="00CA73D9" w:rsidRDefault="00C0683A" w:rsidP="00695DFB">
      <w:pPr>
        <w:pStyle w:val="a3"/>
        <w:tabs>
          <w:tab w:val="left" w:pos="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телефоном.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Учреждение работает в одну смену.</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В образовательном учреждении действует сеть кружков, секций, позволяющих учитывать и развивать различные интересы и способности обучающихся. В учебно-воспитательной работе с обучающимися используются возможности расположенных недалеко от школы городских культурно-спортивных учреждений: Дворец спорта, стадион, кинотеатр «Быль», детская музыкальная школа №5, центральная городская библиотека им. А.С. Пушкина.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xml:space="preserve">МБОУ «ООШ № 26» активно сотрудничает с учреждениями профессионального образования и </w:t>
      </w:r>
      <w:r w:rsidRPr="00CA73D9">
        <w:rPr>
          <w:rFonts w:ascii="Times New Roman" w:eastAsia="Times New Roman" w:hAnsi="Times New Roman" w:cs="Times New Roman"/>
          <w:sz w:val="24"/>
        </w:rPr>
        <w:t xml:space="preserve">культуры; учреждениями дополнительного образования, что подтверждается договорами: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 совместной деятельности с базовой школой МБОУ «СОШ №34 с углубленным изучением отдельных предметов» в рамках сетевого взаимодействия;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 взаимном сотрудничестве с МБДОУ центр развития ребёнка — детский сад №71 «Почемучка» в рамках сетевого взаимодействия;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 совместной деятельности между  муниципальным образовательным учреждением дополнительного образования детей «ЦРТДЮ №2» и МБОУ «ООШ №26»;</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 совместной деятельности с ГБОУ СПО «Старооскольский педагогический колледж»;</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по обеспечению взаимодействия МБОУ «ООШ №26» и ООО Спортивный клуб «Байкал»;</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по обеспечению взаимодействия УВД и учебных заведений в профилактике правонарушений несовершеннолетних.</w:t>
      </w:r>
    </w:p>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 Информационно-методические условия реализации основной образовательной программы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школе создана открытая педагогическая система, сформированная на основе разнообразных информационных образовательных ресурсов, педагогических технологий, направленная на формирование творческой, социально активной личности, а также на повышение компетентности </w:t>
      </w:r>
      <w:r w:rsidRPr="00CA73D9">
        <w:rPr>
          <w:rFonts w:ascii="Times New Roman" w:eastAsia="Times New Roman" w:hAnsi="Times New Roman" w:cs="Times New Roman"/>
          <w:sz w:val="24"/>
        </w:rPr>
        <w:lastRenderedPageBreak/>
        <w:t>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Школьная библиотека работает в режиме ресурсно-информационного центра. Каждый педагог имеет возможность благодаря специальной программе MarkSQL получать необходимую информацию о наличии в школьной библиотеке того или иного печатного и электронного материала.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Система MARK-SQL помогает осуществлять задачи в рамках действующей программы развития школы.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Статистика базы данных библиотечной системы MARK-SQL:</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Учебники- 3203 экз.</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Художественная литература-8898 экз.</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Периодика-20 экз.</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Диски – 304 экз.</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Образовательный процесс находит отражение в информационной среде:</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размещаются домашние задания; результаты выполнения аттестационных работ обучающихся; творческие работы учителей и обучающихся; посредством локальной сети и Интернета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образовательные порталы fipi.ru, openclass.ru, mou.bsu.edu.ru, pedsovet.org, ict.edu.ru, ege.edu.ru, 1 september.ru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Для предоставления родителям объективной и своевременной информации о результатах обучения детей в школе налажена работа  в системе «Электронная школа Пегас» на сайте </w:t>
      </w:r>
      <w:hyperlink r:id="rId9">
        <w:r w:rsidRPr="00CA73D9">
          <w:rPr>
            <w:rStyle w:val="-"/>
            <w:rFonts w:ascii="Times New Roman" w:eastAsia="Times New Roman" w:hAnsi="Times New Roman" w:cs="Times New Roman"/>
            <w:color w:val="0000FF"/>
            <w:sz w:val="24"/>
          </w:rPr>
          <w:t>http://mou.bsu.edu.ru/</w:t>
        </w:r>
      </w:hyperlink>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 xml:space="preserve">На школьном сайте представлена вся информация о деятельности образовательного учреждения, достижениях педагогов и обучающихся.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образовательном процессе педагогами и обучающимися активно используются</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электронные приложения к учебникам; электронные наглядные пособия; электронные тренажёры; электронные практикумы; электронные схемы и карты. ПК оснащены операционными системами: Microsoft Windows XP и ALTLinux, офисными программами: MSOffice и OpenOffice, библиотечной программой  MarkSQL.</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8"/>
        </w:rPr>
        <w:t xml:space="preserve"> </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Default="00D57E04"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Default="00695DFB" w:rsidP="00695DFB">
      <w:pPr>
        <w:pStyle w:val="a3"/>
        <w:spacing w:after="0" w:line="240" w:lineRule="auto"/>
        <w:jc w:val="both"/>
        <w:rPr>
          <w:rFonts w:ascii="Times New Roman" w:hAnsi="Times New Roman" w:cs="Times New Roman"/>
        </w:rPr>
      </w:pPr>
    </w:p>
    <w:p w:rsidR="00695DFB" w:rsidRPr="00CA73D9" w:rsidRDefault="00695DFB"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8"/>
        </w:rPr>
        <w:t>Муниципальное бюджетное общеобразовательное учреждение</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8"/>
        </w:rPr>
        <w:t>«Основная общеобразовательная школа №26»</w:t>
      </w:r>
    </w:p>
    <w:p w:rsidR="00D57E04" w:rsidRPr="00CA73D9" w:rsidRDefault="00D57E04" w:rsidP="00695DFB">
      <w:pPr>
        <w:pStyle w:val="a3"/>
        <w:spacing w:after="0" w:line="240" w:lineRule="auto"/>
        <w:ind w:firstLine="567"/>
        <w:jc w:val="center"/>
        <w:rPr>
          <w:rFonts w:ascii="Times New Roman" w:hAnsi="Times New Roman" w:cs="Times New Roman"/>
        </w:rPr>
      </w:pPr>
    </w:p>
    <w:tbl>
      <w:tblPr>
        <w:tblW w:w="0" w:type="auto"/>
        <w:tblInd w:w="88" w:type="dxa"/>
        <w:tblCellMar>
          <w:left w:w="10" w:type="dxa"/>
          <w:right w:w="10" w:type="dxa"/>
        </w:tblCellMar>
        <w:tblLook w:val="0000" w:firstRow="0" w:lastRow="0" w:firstColumn="0" w:lastColumn="0" w:noHBand="0" w:noVBand="0"/>
      </w:tblPr>
      <w:tblGrid>
        <w:gridCol w:w="2335"/>
        <w:gridCol w:w="3447"/>
        <w:gridCol w:w="4497"/>
      </w:tblGrid>
      <w:tr w:rsidR="00D57E04" w:rsidRPr="00CA73D9">
        <w:trPr>
          <w:trHeight w:val="1709"/>
        </w:trPr>
        <w:tc>
          <w:tcPr>
            <w:tcW w:w="3307" w:type="dxa"/>
            <w:shd w:val="clear" w:color="auto" w:fill="FFFFFF"/>
            <w:tcMar>
              <w:top w:w="0" w:type="dxa"/>
              <w:left w:w="10" w:type="dxa"/>
              <w:bottom w:w="0" w:type="dxa"/>
              <w:right w:w="10" w:type="dxa"/>
            </w:tcMar>
          </w:tcPr>
          <w:p w:rsidR="00D57E04" w:rsidRPr="00CA73D9" w:rsidRDefault="00C0683A" w:rsidP="00695DFB">
            <w:pPr>
              <w:pStyle w:val="a3"/>
              <w:snapToGrid w:val="0"/>
              <w:spacing w:line="240" w:lineRule="auto"/>
              <w:rPr>
                <w:rFonts w:ascii="Times New Roman" w:hAnsi="Times New Roman" w:cs="Times New Roman"/>
              </w:rPr>
            </w:pPr>
            <w:r w:rsidRPr="00CA73D9">
              <w:rPr>
                <w:rFonts w:ascii="Times New Roman" w:hAnsi="Times New Roman" w:cs="Times New Roman"/>
                <w:b/>
                <w:color w:val="000000"/>
                <w:sz w:val="24"/>
                <w:szCs w:val="24"/>
              </w:rPr>
              <w:t>Рассмотрена</w:t>
            </w:r>
          </w:p>
          <w:p w:rsidR="00D57E04" w:rsidRPr="00CA73D9" w:rsidRDefault="00C0683A" w:rsidP="00695DFB">
            <w:pPr>
              <w:pStyle w:val="a3"/>
              <w:spacing w:line="240" w:lineRule="auto"/>
              <w:rPr>
                <w:rFonts w:ascii="Times New Roman" w:hAnsi="Times New Roman" w:cs="Times New Roman"/>
              </w:rPr>
            </w:pPr>
            <w:r w:rsidRPr="00CA73D9">
              <w:rPr>
                <w:rFonts w:ascii="Times New Roman" w:hAnsi="Times New Roman" w:cs="Times New Roman"/>
                <w:bCs/>
                <w:color w:val="000000"/>
                <w:sz w:val="24"/>
                <w:szCs w:val="24"/>
              </w:rPr>
              <w:t>на заседании педагогического совета МБОУ «ООШ №26»  протокол №01 от «30» августа 2013 года</w:t>
            </w:r>
          </w:p>
          <w:p w:rsidR="00D57E04" w:rsidRPr="00CA73D9" w:rsidRDefault="00D57E04" w:rsidP="00695DFB">
            <w:pPr>
              <w:pStyle w:val="a3"/>
              <w:spacing w:line="240" w:lineRule="auto"/>
              <w:jc w:val="center"/>
              <w:rPr>
                <w:rFonts w:ascii="Times New Roman" w:hAnsi="Times New Roman" w:cs="Times New Roman"/>
              </w:rPr>
            </w:pPr>
          </w:p>
        </w:tc>
        <w:tc>
          <w:tcPr>
            <w:tcW w:w="6397" w:type="dxa"/>
            <w:shd w:val="clear" w:color="auto" w:fill="FFFFFF"/>
            <w:tcMar>
              <w:top w:w="0" w:type="dxa"/>
              <w:left w:w="10" w:type="dxa"/>
              <w:bottom w:w="0" w:type="dxa"/>
              <w:right w:w="10" w:type="dxa"/>
            </w:tcMar>
          </w:tcPr>
          <w:p w:rsidR="00D57E04" w:rsidRPr="00CA73D9" w:rsidRDefault="00C0683A" w:rsidP="00695DFB">
            <w:pPr>
              <w:pStyle w:val="a3"/>
              <w:snapToGrid w:val="0"/>
              <w:spacing w:line="240" w:lineRule="auto"/>
              <w:rPr>
                <w:rFonts w:ascii="Times New Roman" w:hAnsi="Times New Roman" w:cs="Times New Roman"/>
              </w:rPr>
            </w:pPr>
            <w:r w:rsidRPr="00CA73D9">
              <w:rPr>
                <w:rFonts w:ascii="Times New Roman" w:hAnsi="Times New Roman" w:cs="Times New Roman"/>
                <w:b/>
                <w:color w:val="000000"/>
                <w:sz w:val="24"/>
                <w:szCs w:val="24"/>
              </w:rPr>
              <w:t>Рассмотрена</w:t>
            </w:r>
          </w:p>
          <w:p w:rsidR="00D57E04" w:rsidRPr="00CA73D9" w:rsidRDefault="00C0683A" w:rsidP="00695DFB">
            <w:pPr>
              <w:pStyle w:val="a3"/>
              <w:spacing w:line="240" w:lineRule="auto"/>
              <w:rPr>
                <w:rFonts w:ascii="Times New Roman" w:hAnsi="Times New Roman" w:cs="Times New Roman"/>
              </w:rPr>
            </w:pPr>
            <w:r w:rsidRPr="00CA73D9">
              <w:rPr>
                <w:rFonts w:ascii="Times New Roman" w:hAnsi="Times New Roman" w:cs="Times New Roman"/>
                <w:bCs/>
                <w:color w:val="000000"/>
                <w:sz w:val="24"/>
                <w:szCs w:val="24"/>
              </w:rPr>
              <w:t>на заседании Управляющего совета МБОУ «ООШ №26»  протокол № 01   от «28» августа 2013 года</w:t>
            </w:r>
          </w:p>
          <w:p w:rsidR="00D57E04" w:rsidRPr="00CA73D9" w:rsidRDefault="00D57E04" w:rsidP="00695DFB">
            <w:pPr>
              <w:pStyle w:val="a3"/>
              <w:spacing w:line="240" w:lineRule="auto"/>
              <w:jc w:val="center"/>
              <w:rPr>
                <w:rFonts w:ascii="Times New Roman" w:hAnsi="Times New Roman" w:cs="Times New Roman"/>
              </w:rPr>
            </w:pPr>
          </w:p>
        </w:tc>
        <w:tc>
          <w:tcPr>
            <w:tcW w:w="9473" w:type="dxa"/>
            <w:shd w:val="clear" w:color="auto" w:fill="FFFFFF"/>
            <w:tcMar>
              <w:top w:w="0" w:type="dxa"/>
              <w:left w:w="10" w:type="dxa"/>
              <w:bottom w:w="0" w:type="dxa"/>
              <w:right w:w="10" w:type="dxa"/>
            </w:tcMar>
          </w:tcPr>
          <w:p w:rsidR="00D57E04" w:rsidRPr="00CA73D9" w:rsidRDefault="00C0683A" w:rsidP="00695DFB">
            <w:pPr>
              <w:pStyle w:val="a3"/>
              <w:snapToGrid w:val="0"/>
              <w:spacing w:line="240" w:lineRule="auto"/>
              <w:rPr>
                <w:rFonts w:ascii="Times New Roman" w:hAnsi="Times New Roman" w:cs="Times New Roman"/>
              </w:rPr>
            </w:pPr>
            <w:r w:rsidRPr="00CA73D9">
              <w:rPr>
                <w:rFonts w:ascii="Times New Roman" w:hAnsi="Times New Roman" w:cs="Times New Roman"/>
                <w:b/>
                <w:color w:val="000000"/>
                <w:sz w:val="24"/>
                <w:szCs w:val="24"/>
              </w:rPr>
              <w:t>Утверждена</w:t>
            </w:r>
          </w:p>
          <w:p w:rsidR="00D57E04" w:rsidRPr="00CA73D9" w:rsidRDefault="00C0683A" w:rsidP="00695DFB">
            <w:pPr>
              <w:pStyle w:val="a3"/>
              <w:spacing w:line="240" w:lineRule="auto"/>
              <w:rPr>
                <w:rFonts w:ascii="Times New Roman" w:hAnsi="Times New Roman" w:cs="Times New Roman"/>
              </w:rPr>
            </w:pPr>
            <w:r w:rsidRPr="00CA73D9">
              <w:rPr>
                <w:rFonts w:ascii="Times New Roman" w:hAnsi="Times New Roman" w:cs="Times New Roman"/>
                <w:bCs/>
                <w:color w:val="000000"/>
                <w:sz w:val="24"/>
                <w:szCs w:val="24"/>
              </w:rPr>
              <w:t>приказом  МБОУ «ООШ№26» от «02» сентября 2013 года        № 181</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48"/>
        </w:rPr>
        <w:t xml:space="preserve">II модуль </w:t>
      </w: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b/>
          <w:sz w:val="40"/>
          <w:szCs w:val="40"/>
        </w:rPr>
        <w:t>Основная образовательная программа</w:t>
      </w: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b/>
          <w:sz w:val="40"/>
          <w:szCs w:val="40"/>
        </w:rPr>
        <w:t>основного общего образования</w:t>
      </w: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b/>
          <w:spacing w:val="-5"/>
          <w:sz w:val="40"/>
          <w:szCs w:val="40"/>
        </w:rPr>
        <w:t xml:space="preserve">муниципального бюджетного общеобразовательного учреждения </w:t>
      </w: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b/>
          <w:spacing w:val="-5"/>
          <w:sz w:val="40"/>
          <w:szCs w:val="40"/>
        </w:rPr>
        <w:t>«Основная общеобразовательная школа № 26»</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D57E04" w:rsidP="00695DFB">
      <w:pPr>
        <w:pStyle w:val="a3"/>
        <w:spacing w:after="0" w:line="240" w:lineRule="auto"/>
        <w:ind w:firstLine="567"/>
        <w:jc w:val="center"/>
        <w:rPr>
          <w:rFonts w:ascii="Times New Roman" w:hAnsi="Times New Roman" w:cs="Times New Roman"/>
        </w:rPr>
      </w:pPr>
    </w:p>
    <w:p w:rsidR="00695DFB" w:rsidRDefault="00695DFB" w:rsidP="00695DFB">
      <w:pPr>
        <w:pStyle w:val="a3"/>
        <w:spacing w:after="0" w:line="240" w:lineRule="auto"/>
        <w:jc w:val="center"/>
        <w:rPr>
          <w:rFonts w:ascii="Times New Roman" w:eastAsia="Times New Roman" w:hAnsi="Times New Roman" w:cs="Times New Roman"/>
          <w:color w:val="000000"/>
          <w:sz w:val="24"/>
        </w:rPr>
      </w:pPr>
    </w:p>
    <w:p w:rsidR="00695DFB" w:rsidRDefault="00695DFB" w:rsidP="00695DFB">
      <w:pPr>
        <w:pStyle w:val="a3"/>
        <w:spacing w:after="0" w:line="240" w:lineRule="auto"/>
        <w:jc w:val="center"/>
        <w:rPr>
          <w:rFonts w:ascii="Times New Roman" w:eastAsia="Times New Roman" w:hAnsi="Times New Roman" w:cs="Times New Roman"/>
          <w:color w:val="000000"/>
          <w:sz w:val="24"/>
        </w:rPr>
      </w:pPr>
    </w:p>
    <w:p w:rsidR="00695DFB" w:rsidRDefault="00695DFB" w:rsidP="00695DFB">
      <w:pPr>
        <w:pStyle w:val="a3"/>
        <w:spacing w:after="0" w:line="240" w:lineRule="auto"/>
        <w:jc w:val="center"/>
        <w:rPr>
          <w:rFonts w:ascii="Times New Roman" w:eastAsia="Times New Roman" w:hAnsi="Times New Roman" w:cs="Times New Roman"/>
          <w:color w:val="000000"/>
          <w:sz w:val="24"/>
        </w:rPr>
      </w:pPr>
    </w:p>
    <w:p w:rsidR="00695DFB" w:rsidRDefault="00695DFB" w:rsidP="00695DFB">
      <w:pPr>
        <w:pStyle w:val="a3"/>
        <w:spacing w:after="0" w:line="240" w:lineRule="auto"/>
        <w:jc w:val="center"/>
        <w:rPr>
          <w:rFonts w:ascii="Times New Roman" w:eastAsia="Times New Roman" w:hAnsi="Times New Roman" w:cs="Times New Roman"/>
          <w:color w:val="000000"/>
          <w:sz w:val="24"/>
        </w:rPr>
      </w:pPr>
    </w:p>
    <w:p w:rsidR="00695DFB" w:rsidRDefault="00695DFB" w:rsidP="00695DFB">
      <w:pPr>
        <w:pStyle w:val="a3"/>
        <w:spacing w:after="0" w:line="240" w:lineRule="auto"/>
        <w:jc w:val="center"/>
        <w:rPr>
          <w:rFonts w:ascii="Times New Roman" w:eastAsia="Times New Roman" w:hAnsi="Times New Roman" w:cs="Times New Roman"/>
          <w:color w:val="000000"/>
          <w:sz w:val="24"/>
        </w:rPr>
      </w:pPr>
    </w:p>
    <w:p w:rsidR="00695DFB" w:rsidRDefault="00695DFB" w:rsidP="00695DFB">
      <w:pPr>
        <w:pStyle w:val="a3"/>
        <w:spacing w:after="0" w:line="240" w:lineRule="auto"/>
        <w:jc w:val="center"/>
        <w:rPr>
          <w:rFonts w:ascii="Times New Roman" w:eastAsia="Times New Roman" w:hAnsi="Times New Roman" w:cs="Times New Roman"/>
          <w:color w:val="000000"/>
          <w:sz w:val="24"/>
        </w:rPr>
      </w:pPr>
    </w:p>
    <w:p w:rsidR="00695DFB" w:rsidRDefault="00695DFB" w:rsidP="00695DFB">
      <w:pPr>
        <w:pStyle w:val="a3"/>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E04" w:rsidRPr="00CA73D9" w:rsidRDefault="00695DFB" w:rsidP="00695DFB">
      <w:pPr>
        <w:pStyle w:val="a3"/>
        <w:spacing w:after="0" w:line="240" w:lineRule="auto"/>
        <w:jc w:val="center"/>
        <w:rPr>
          <w:rFonts w:ascii="Times New Roman" w:hAnsi="Times New Roman" w:cs="Times New Roman"/>
        </w:rPr>
      </w:pPr>
      <w:r>
        <w:rPr>
          <w:rFonts w:ascii="Times New Roman" w:eastAsia="Times New Roman" w:hAnsi="Times New Roman" w:cs="Times New Roman"/>
          <w:color w:val="000000"/>
          <w:sz w:val="24"/>
        </w:rPr>
        <w:t xml:space="preserve">         </w:t>
      </w:r>
      <w:r w:rsidR="00C0683A" w:rsidRPr="00CA73D9">
        <w:rPr>
          <w:rFonts w:ascii="Times New Roman" w:eastAsia="Times New Roman" w:hAnsi="Times New Roman" w:cs="Times New Roman"/>
          <w:color w:val="000000"/>
          <w:sz w:val="24"/>
        </w:rPr>
        <w:t>Старый Оскол</w:t>
      </w:r>
    </w:p>
    <w:p w:rsidR="006E2AE4" w:rsidRPr="00695DFB"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color w:val="000000"/>
          <w:sz w:val="24"/>
        </w:rPr>
        <w:t>20</w:t>
      </w:r>
      <w:r w:rsidR="00695DFB">
        <w:rPr>
          <w:rFonts w:ascii="Times New Roman" w:eastAsia="Times New Roman" w:hAnsi="Times New Roman" w:cs="Times New Roman"/>
          <w:color w:val="000000"/>
          <w:sz w:val="24"/>
        </w:rPr>
        <w:t>13</w:t>
      </w:r>
    </w:p>
    <w:p w:rsidR="007B2679" w:rsidRDefault="007B2679"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695DFB" w:rsidRDefault="00695DFB" w:rsidP="00695DFB">
      <w:pPr>
        <w:pStyle w:val="a3"/>
        <w:spacing w:after="0" w:line="240" w:lineRule="auto"/>
        <w:ind w:firstLine="567"/>
        <w:jc w:val="center"/>
        <w:rPr>
          <w:rFonts w:ascii="Times New Roman" w:eastAsia="Times New Roman" w:hAnsi="Times New Roman" w:cs="Times New Roman"/>
          <w:b/>
          <w:color w:val="000000"/>
          <w:sz w:val="24"/>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Содержание</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2 Модуль. Основная образовательная программа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2.1.    Целевой раздел</w:t>
      </w:r>
    </w:p>
    <w:p w:rsidR="00D57E04" w:rsidRPr="00CA73D9" w:rsidRDefault="00C0683A" w:rsidP="00695DFB">
      <w:pPr>
        <w:pStyle w:val="a3"/>
        <w:tabs>
          <w:tab w:val="left" w:pos="1287"/>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2.1. 1. Пояснительная записка</w:t>
      </w:r>
    </w:p>
    <w:p w:rsidR="00D57E04" w:rsidRPr="00CA73D9" w:rsidRDefault="00C0683A" w:rsidP="00695DFB">
      <w:pPr>
        <w:pStyle w:val="a3"/>
        <w:tabs>
          <w:tab w:val="left" w:pos="1287"/>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2.1.2. Планируемые результаты освоения обучающимися основной образовательной программы основного общего образования</w:t>
      </w:r>
    </w:p>
    <w:p w:rsidR="00D57E04" w:rsidRPr="00CA73D9" w:rsidRDefault="00C0683A" w:rsidP="00695DFB">
      <w:pPr>
        <w:pStyle w:val="a3"/>
        <w:tabs>
          <w:tab w:val="left" w:pos="1287"/>
        </w:tabs>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2.1. Система оценки достижения планируемых результатов освоения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2.2.    Содержательный раздел</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2.2.1.  Программа развития универсальных учебных действий на ступени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2.2.2. Программы отдельных учебных предметов, курсов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2.2.3. Программа </w:t>
      </w:r>
      <w:r w:rsidRPr="00CA73D9">
        <w:rPr>
          <w:rFonts w:ascii="Times New Roman" w:eastAsia="Times New Roman" w:hAnsi="Times New Roman" w:cs="Times New Roman"/>
          <w:spacing w:val="6"/>
          <w:sz w:val="24"/>
        </w:rPr>
        <w:t xml:space="preserve">духовно-нравственного </w:t>
      </w:r>
      <w:r w:rsidRPr="00CA73D9">
        <w:rPr>
          <w:rFonts w:ascii="Times New Roman" w:eastAsia="Times New Roman" w:hAnsi="Times New Roman" w:cs="Times New Roman"/>
          <w:sz w:val="24"/>
        </w:rPr>
        <w:t>воспитания и социализации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2.2.4. Программа коррекционной работы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2.3. Организационный раздел.</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2.3.1. Учебный план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2.3.2. План дополнительного образования детей</w:t>
      </w:r>
    </w:p>
    <w:p w:rsidR="00D57E04" w:rsidRPr="00CA73D9" w:rsidRDefault="00C0683A" w:rsidP="00695DFB">
      <w:pPr>
        <w:pStyle w:val="a3"/>
        <w:tabs>
          <w:tab w:val="left" w:pos="851"/>
          <w:tab w:val="left" w:pos="993"/>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2.3.3. Система условий реализации основной образовательной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2.3.3.1. Описание кадровых условий реализации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2.3.3.2. Психолого-педагогические условия реализации основной 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2.3.3.3. Финансовое обеспечение реализации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2.3.3.4. Материально-технические условия реализации основной образовательной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2.3.3.5. Информационно-методические условия реализации основной образовательной  программы  основного общего образования</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Default="00D57E04" w:rsidP="00695DFB">
      <w:pPr>
        <w:pStyle w:val="a3"/>
        <w:spacing w:after="0" w:line="240" w:lineRule="auto"/>
        <w:ind w:firstLine="567"/>
        <w:jc w:val="both"/>
        <w:rPr>
          <w:rFonts w:ascii="Times New Roman" w:hAnsi="Times New Roman" w:cs="Times New Roman"/>
        </w:rPr>
      </w:pPr>
    </w:p>
    <w:p w:rsidR="007B2679" w:rsidRDefault="007B2679" w:rsidP="00695DFB">
      <w:pPr>
        <w:pStyle w:val="a3"/>
        <w:spacing w:after="0" w:line="240" w:lineRule="auto"/>
        <w:ind w:firstLine="567"/>
        <w:jc w:val="both"/>
        <w:rPr>
          <w:rFonts w:ascii="Times New Roman" w:hAnsi="Times New Roman" w:cs="Times New Roman"/>
        </w:rPr>
      </w:pPr>
    </w:p>
    <w:p w:rsidR="007B2679" w:rsidRDefault="007B2679" w:rsidP="00695DFB">
      <w:pPr>
        <w:pStyle w:val="a3"/>
        <w:spacing w:after="0" w:line="240" w:lineRule="auto"/>
        <w:ind w:firstLine="567"/>
        <w:jc w:val="both"/>
        <w:rPr>
          <w:rFonts w:ascii="Times New Roman" w:hAnsi="Times New Roman" w:cs="Times New Roman"/>
        </w:rPr>
      </w:pPr>
    </w:p>
    <w:p w:rsidR="007B2679" w:rsidRDefault="007B2679" w:rsidP="00695DFB">
      <w:pPr>
        <w:pStyle w:val="a3"/>
        <w:spacing w:after="0" w:line="240" w:lineRule="auto"/>
        <w:ind w:firstLine="567"/>
        <w:jc w:val="both"/>
        <w:rPr>
          <w:rFonts w:ascii="Times New Roman" w:hAnsi="Times New Roman" w:cs="Times New Roman"/>
        </w:rPr>
      </w:pPr>
    </w:p>
    <w:p w:rsidR="007B2679" w:rsidRDefault="007B2679" w:rsidP="00695DFB">
      <w:pPr>
        <w:pStyle w:val="a3"/>
        <w:spacing w:after="0" w:line="240" w:lineRule="auto"/>
        <w:ind w:firstLine="567"/>
        <w:jc w:val="both"/>
        <w:rPr>
          <w:rFonts w:ascii="Times New Roman" w:hAnsi="Times New Roman" w:cs="Times New Roman"/>
        </w:rPr>
      </w:pPr>
    </w:p>
    <w:p w:rsidR="007B2679" w:rsidRPr="00CA73D9" w:rsidRDefault="007B2679" w:rsidP="00695DFB">
      <w:pPr>
        <w:pStyle w:val="a3"/>
        <w:spacing w:after="0" w:line="240" w:lineRule="auto"/>
        <w:ind w:firstLine="567"/>
        <w:jc w:val="both"/>
        <w:rPr>
          <w:rFonts w:ascii="Times New Roman" w:hAnsi="Times New Roman" w:cs="Times New Roman"/>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695DFB" w:rsidRDefault="00695DFB" w:rsidP="00695DFB">
      <w:pPr>
        <w:pStyle w:val="a3"/>
        <w:spacing w:after="0" w:line="240" w:lineRule="auto"/>
        <w:ind w:firstLine="567"/>
        <w:jc w:val="center"/>
        <w:rPr>
          <w:rFonts w:ascii="Times New Roman" w:eastAsia="Times New Roman" w:hAnsi="Times New Roman" w:cs="Times New Roman"/>
          <w:b/>
          <w:sz w:val="24"/>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2.1.1. Пояснительная записка</w:t>
      </w:r>
    </w:p>
    <w:p w:rsidR="00D57E04" w:rsidRPr="00CA73D9" w:rsidRDefault="00C0683A" w:rsidP="00695DFB">
      <w:pPr>
        <w:pStyle w:val="a3"/>
        <w:spacing w:after="0" w:line="240" w:lineRule="auto"/>
        <w:ind w:firstLine="644"/>
        <w:jc w:val="both"/>
        <w:rPr>
          <w:rFonts w:ascii="Times New Roman" w:hAnsi="Times New Roman" w:cs="Times New Roman"/>
        </w:rPr>
      </w:pPr>
      <w:r w:rsidRPr="00CA73D9">
        <w:rPr>
          <w:rFonts w:ascii="Times New Roman" w:eastAsia="Times New Roman" w:hAnsi="Times New Roman" w:cs="Times New Roman"/>
          <w:sz w:val="24"/>
        </w:rPr>
        <w:lastRenderedPageBreak/>
        <w:t>Основная образовательная программа основного общего образования  (далее ООП ООО) муниципального бюджетного общеобразовательного учреждения  «Основная общеобразовательная школа № 26»  (далее МБОУ «ООШ №26»)  разработана на основе Примерной основной образовательной программы основного общего образования (сост. Е.С. Савинов) – М.: Просвещение, 2011 в соответствии с требованиями федеральных государственных образовательных стандартов основного общего образования и определяет содержание и организацию образовательного процесса на ступени основного общего образования. ООП ООО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D57E04" w:rsidRPr="00CA73D9" w:rsidRDefault="00C0683A" w:rsidP="00695DFB">
      <w:pPr>
        <w:pStyle w:val="a3"/>
        <w:spacing w:after="0" w:line="240" w:lineRule="auto"/>
        <w:ind w:firstLine="644"/>
        <w:jc w:val="both"/>
        <w:rPr>
          <w:rFonts w:ascii="Times New Roman" w:hAnsi="Times New Roman" w:cs="Times New Roman"/>
        </w:rPr>
      </w:pPr>
      <w:r w:rsidRPr="00CA73D9">
        <w:rPr>
          <w:rFonts w:ascii="Times New Roman" w:eastAsia="Times New Roman" w:hAnsi="Times New Roman" w:cs="Times New Roman"/>
          <w:sz w:val="24"/>
        </w:rPr>
        <w:t>ООП ООО реализуется через урочную и внеурочную деятельность. Срок реализации – 5 лет.</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ab/>
        <w:t xml:space="preserve"> </w:t>
      </w:r>
      <w:r w:rsidRPr="00CA73D9">
        <w:rPr>
          <w:rFonts w:ascii="Times New Roman" w:eastAsia="Times New Roman" w:hAnsi="Times New Roman" w:cs="Times New Roman"/>
          <w:b/>
          <w:sz w:val="24"/>
        </w:rPr>
        <w:t>Цель программы:</w:t>
      </w:r>
      <w:r w:rsidRPr="00CA73D9">
        <w:rPr>
          <w:rFonts w:ascii="Times New Roman" w:eastAsia="Times New Roman" w:hAnsi="Times New Roman" w:cs="Times New Roman"/>
          <w:sz w:val="24"/>
        </w:rPr>
        <w:t xml:space="preserve"> создание условий для формирования у обучающихся  способности к осуществлению ответственного выбора собственной индивидуальной образовательной траектории через организацию учебно-воспитательного процесса на основе деятельностного подхода;   развитие разносторонней личности,  подготовленной к дальнейшему образованию и самореализации.               </w:t>
      </w:r>
    </w:p>
    <w:p w:rsidR="00D57E04" w:rsidRPr="00CA73D9" w:rsidRDefault="00C0683A" w:rsidP="00695DFB">
      <w:pPr>
        <w:pStyle w:val="a3"/>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b/>
          <w:sz w:val="24"/>
        </w:rPr>
        <w:t>Задачи программы:</w:t>
      </w:r>
    </w:p>
    <w:p w:rsidR="00D57E04" w:rsidRPr="00CA73D9" w:rsidRDefault="00C0683A" w:rsidP="00695DFB">
      <w:pPr>
        <w:pStyle w:val="ac"/>
        <w:numPr>
          <w:ilvl w:val="1"/>
          <w:numId w:val="45"/>
        </w:numPr>
        <w:tabs>
          <w:tab w:val="clear" w:pos="709"/>
          <w:tab w:val="left" w:pos="708"/>
        </w:tabs>
        <w:spacing w:after="0" w:line="240" w:lineRule="auto"/>
        <w:ind w:left="141" w:hanging="11"/>
        <w:jc w:val="both"/>
        <w:rPr>
          <w:rFonts w:ascii="Times New Roman" w:hAnsi="Times New Roman" w:cs="Times New Roman"/>
        </w:rPr>
      </w:pPr>
      <w:r w:rsidRPr="00CA73D9">
        <w:rPr>
          <w:rFonts w:ascii="Times New Roman" w:eastAsia="Times New Roman" w:hAnsi="Times New Roman" w:cs="Times New Roman"/>
          <w:sz w:val="24"/>
        </w:rPr>
        <w:t>- создать условия для усвоения обучающимися    обязательного минимума содержания общеобразовательных программ на основе требований федеральных государственных образовательных стандартов;</w:t>
      </w:r>
    </w:p>
    <w:p w:rsidR="00D57E04" w:rsidRPr="00CA73D9" w:rsidRDefault="00C0683A" w:rsidP="00695DFB">
      <w:pPr>
        <w:pStyle w:val="a3"/>
        <w:numPr>
          <w:ilvl w:val="1"/>
          <w:numId w:val="45"/>
        </w:numPr>
        <w:tabs>
          <w:tab w:val="clear" w:pos="709"/>
          <w:tab w:val="left" w:pos="708"/>
        </w:tabs>
        <w:spacing w:after="0" w:line="240" w:lineRule="auto"/>
        <w:ind w:left="141" w:firstLine="0"/>
        <w:jc w:val="both"/>
        <w:rPr>
          <w:rFonts w:ascii="Times New Roman" w:hAnsi="Times New Roman" w:cs="Times New Roman"/>
        </w:rPr>
      </w:pPr>
      <w:r w:rsidRPr="00CA73D9">
        <w:rPr>
          <w:rFonts w:ascii="Times New Roman" w:eastAsia="Times New Roman" w:hAnsi="Times New Roman" w:cs="Times New Roman"/>
          <w:sz w:val="24"/>
        </w:rPr>
        <w:t>- обеспечить преемственность начального общего и основного общего образования;</w:t>
      </w:r>
    </w:p>
    <w:p w:rsidR="00D57E04" w:rsidRPr="00CA73D9" w:rsidRDefault="00C0683A" w:rsidP="00695DFB">
      <w:pPr>
        <w:pStyle w:val="a3"/>
        <w:numPr>
          <w:ilvl w:val="1"/>
          <w:numId w:val="45"/>
        </w:numPr>
        <w:tabs>
          <w:tab w:val="clear" w:pos="709"/>
          <w:tab w:val="left" w:pos="708"/>
        </w:tabs>
        <w:spacing w:after="0" w:line="240" w:lineRule="auto"/>
        <w:ind w:left="141" w:firstLine="0"/>
        <w:jc w:val="both"/>
        <w:rPr>
          <w:rFonts w:ascii="Times New Roman" w:hAnsi="Times New Roman" w:cs="Times New Roman"/>
        </w:rPr>
      </w:pPr>
      <w:r w:rsidRPr="00CA73D9">
        <w:rPr>
          <w:rFonts w:ascii="Times New Roman" w:eastAsia="Times New Roman" w:hAnsi="Times New Roman" w:cs="Times New Roman"/>
          <w:sz w:val="24"/>
        </w:rPr>
        <w:t>- формировать духовно-развитую, творчески одаренную личность школьника на основе современных технологий воспитания, организации образовательного процесса в муниципальном сетевом взаимодействии, интеграции усилий школы, семьи и общественности;</w:t>
      </w:r>
    </w:p>
    <w:p w:rsidR="00D57E04" w:rsidRPr="00CA73D9" w:rsidRDefault="00C0683A" w:rsidP="00695DFB">
      <w:pPr>
        <w:pStyle w:val="a3"/>
        <w:numPr>
          <w:ilvl w:val="1"/>
          <w:numId w:val="45"/>
        </w:numPr>
        <w:tabs>
          <w:tab w:val="clear" w:pos="709"/>
          <w:tab w:val="left" w:pos="708"/>
        </w:tabs>
        <w:spacing w:after="0" w:line="240" w:lineRule="auto"/>
        <w:ind w:left="141" w:firstLine="0"/>
        <w:jc w:val="both"/>
        <w:rPr>
          <w:rFonts w:ascii="Times New Roman" w:hAnsi="Times New Roman" w:cs="Times New Roman"/>
        </w:rPr>
      </w:pPr>
      <w:r w:rsidRPr="00CA73D9">
        <w:rPr>
          <w:rFonts w:ascii="Times New Roman" w:eastAsia="Times New Roman" w:hAnsi="Times New Roman" w:cs="Times New Roman"/>
          <w:sz w:val="24"/>
        </w:rPr>
        <w:t>- создать определённую систему базовых предметных знаний и умений, позволяющих продолжить обучение в профессиональной или общеобразовательной школе;</w:t>
      </w:r>
    </w:p>
    <w:p w:rsidR="00D57E04" w:rsidRPr="00CA73D9" w:rsidRDefault="00C0683A" w:rsidP="00695DFB">
      <w:pPr>
        <w:pStyle w:val="a3"/>
        <w:numPr>
          <w:ilvl w:val="1"/>
          <w:numId w:val="45"/>
        </w:numPr>
        <w:tabs>
          <w:tab w:val="clear" w:pos="709"/>
          <w:tab w:val="left" w:pos="708"/>
        </w:tabs>
        <w:spacing w:after="0" w:line="240" w:lineRule="auto"/>
        <w:ind w:left="141" w:firstLine="0"/>
        <w:jc w:val="both"/>
        <w:rPr>
          <w:rFonts w:ascii="Times New Roman" w:hAnsi="Times New Roman" w:cs="Times New Roman"/>
        </w:rPr>
      </w:pPr>
      <w:r w:rsidRPr="00CA73D9">
        <w:rPr>
          <w:rFonts w:ascii="Times New Roman" w:eastAsia="Times New Roman" w:hAnsi="Times New Roman" w:cs="Times New Roman"/>
          <w:sz w:val="24"/>
        </w:rPr>
        <w:t>- расширить возможности выбора и определения каждым школьником необходимого содержания образования через организацию предпрофильной подготовки;</w:t>
      </w:r>
    </w:p>
    <w:p w:rsidR="00D57E04" w:rsidRPr="00CA73D9" w:rsidRDefault="00C0683A" w:rsidP="00695DFB">
      <w:pPr>
        <w:pStyle w:val="a3"/>
        <w:numPr>
          <w:ilvl w:val="1"/>
          <w:numId w:val="45"/>
        </w:numPr>
        <w:tabs>
          <w:tab w:val="clear" w:pos="709"/>
          <w:tab w:val="left" w:pos="708"/>
        </w:tabs>
        <w:spacing w:after="0" w:line="240" w:lineRule="auto"/>
        <w:ind w:left="141" w:firstLine="0"/>
        <w:jc w:val="both"/>
        <w:rPr>
          <w:rFonts w:ascii="Times New Roman" w:hAnsi="Times New Roman" w:cs="Times New Roman"/>
        </w:rPr>
      </w:pPr>
      <w:r w:rsidRPr="00CA73D9">
        <w:rPr>
          <w:rFonts w:ascii="Times New Roman" w:eastAsia="Times New Roman" w:hAnsi="Times New Roman" w:cs="Times New Roman"/>
          <w:sz w:val="24"/>
        </w:rPr>
        <w:t xml:space="preserve"> - развивать у обучающихся способность к исследовательской деятельности, самостоятельному достижению поставленной цели на основе применения проектной и исследовательской деятельности в рамках предметов учебного плана и системы дополнительного образования;</w:t>
      </w:r>
    </w:p>
    <w:p w:rsidR="00D57E04" w:rsidRPr="00CA73D9" w:rsidRDefault="00C0683A" w:rsidP="00695DFB">
      <w:pPr>
        <w:pStyle w:val="a3"/>
        <w:numPr>
          <w:ilvl w:val="1"/>
          <w:numId w:val="45"/>
        </w:numPr>
        <w:tabs>
          <w:tab w:val="clear" w:pos="709"/>
          <w:tab w:val="left" w:pos="708"/>
        </w:tabs>
        <w:spacing w:after="0" w:line="240" w:lineRule="auto"/>
        <w:ind w:left="141" w:firstLine="0"/>
        <w:jc w:val="both"/>
        <w:rPr>
          <w:rFonts w:ascii="Times New Roman" w:hAnsi="Times New Roman" w:cs="Times New Roman"/>
        </w:rPr>
      </w:pPr>
      <w:r w:rsidRPr="00CA73D9">
        <w:rPr>
          <w:rFonts w:ascii="Times New Roman" w:eastAsia="Times New Roman" w:hAnsi="Times New Roman" w:cs="Times New Roman"/>
          <w:sz w:val="24"/>
        </w:rPr>
        <w:t xml:space="preserve"> - сохранять и укреплять физическое и психическое здоровье обучающихся через систему работы по пропаганде здорового образа жизни, профилактики ПАВ, создание комфортной и безопасной среды обучения.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В основе реализации основной образовательной программы лежит системно-деятельностный подход</w:t>
      </w:r>
      <w:r w:rsidRPr="00CA73D9">
        <w:rPr>
          <w:rFonts w:ascii="Times New Roman" w:eastAsia="Times New Roman" w:hAnsi="Times New Roman" w:cs="Times New Roman"/>
          <w:sz w:val="24"/>
        </w:rPr>
        <w:t>, который предполагает:</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воспитание и развитие качеств личности, отвечающих требованиям современного информационного общества, построенного на основе принципов толерантности, диалога культур;</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формирование навыка самостоятельного определения цели постановки задач в учёбе и познавательной деятельности, планировании путей достижения целей, выбора  наиболее эффективных способов  решения учебных и познавательных задач;</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ООП ООО  формируется с учётом психолого-педагогических особенностей развития детей 11—15 лет, связанных: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к новой внутренней позиции обучающегося;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sz w:val="24"/>
          <w:u w:val="single"/>
        </w:rPr>
        <w:t xml:space="preserve"> </w:t>
      </w:r>
      <w:r w:rsidRPr="00CA73D9">
        <w:rPr>
          <w:rFonts w:ascii="Times New Roman" w:eastAsia="Times New Roman" w:hAnsi="Times New Roman" w:cs="Times New Roman"/>
          <w:sz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 осуществлением на каждом возрастном уровне (11—13 и 14—15 лет)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Переход обучающегося в основную школу совпадает с предкритической фазой развития ребёнка (11—13 лет, 5—7 классы) —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Второй этап подросткового развития (14—15 лет, 8—9 классы) характеризуется рядом следующих психолого-физиологических изменений:</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бурным, скачкообразным характером развития, появлением у подростка значительных субъективных трудностей и переживаний;</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стремлением подростка к общению и совместной деятельности со сверстниками;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обострённой восприимчивостью к усвоению норм, ценностей и способов поведения, которые существуют в мире взрослых и в их отношениях;</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ростом информационных перегрузок, объёмов и способов получения информации (СМИ, телевидение, Интернет).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sz w:val="24"/>
          <w:szCs w:val="24"/>
        </w:rPr>
        <w:t>Программа адресована</w:t>
      </w:r>
      <w:r w:rsidRPr="00CA73D9">
        <w:rPr>
          <w:rFonts w:ascii="Times New Roman" w:eastAsia="Times New Roman" w:hAnsi="Times New Roman" w:cs="Times New Roman"/>
          <w:sz w:val="24"/>
          <w:szCs w:val="24"/>
        </w:rPr>
        <w:t xml:space="preserve"> обучающимся 5-9-х классов, их родителям (законным представителям), педагогам:</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szCs w:val="24"/>
        </w:rPr>
        <w:lastRenderedPageBreak/>
        <w:t>- 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szCs w:val="24"/>
        </w:rPr>
        <w:t>- для определения сферы ответственности за достижение результатов образовательной деятельности общеобразовательного учреждения, родителей и обучающихся и возможностей для взаимодействия;</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szCs w:val="24"/>
        </w:rPr>
        <w:t>- для углубления понимания смыслов образования и в качестве ориентира в практической образовательной деятельности;</w:t>
      </w:r>
    </w:p>
    <w:p w:rsidR="00D57E04" w:rsidRPr="00CA73D9" w:rsidRDefault="00C0683A" w:rsidP="00695DFB">
      <w:pPr>
        <w:pStyle w:val="a3"/>
        <w:spacing w:after="0" w:line="240" w:lineRule="auto"/>
        <w:ind w:left="567"/>
        <w:jc w:val="both"/>
        <w:rPr>
          <w:rFonts w:ascii="Times New Roman" w:hAnsi="Times New Roman" w:cs="Times New Roman"/>
        </w:rPr>
      </w:pPr>
      <w:r w:rsidRPr="00CA73D9">
        <w:rPr>
          <w:rFonts w:ascii="Times New Roman" w:eastAsia="Times New Roman" w:hAnsi="Times New Roman" w:cs="Times New Roman"/>
          <w:sz w:val="24"/>
          <w:szCs w:val="24"/>
        </w:rPr>
        <w:t>Программа также адресована руководству школы:</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szCs w:val="24"/>
        </w:rPr>
        <w:t>- 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szCs w:val="24"/>
        </w:rPr>
        <w:t>- для регулирования взаимоотношений субъектов образовательного процесса (педагогов, учеников, родителей, администрации);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szCs w:val="24"/>
        </w:rPr>
        <w:t>- для повышения объективности оценивания образовательных результатов учреждения в целом;</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szCs w:val="24"/>
        </w:rPr>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D57E04" w:rsidRPr="00CA73D9" w:rsidRDefault="00D57E04" w:rsidP="00695DFB">
      <w:pPr>
        <w:pStyle w:val="a3"/>
        <w:spacing w:after="0" w:line="240" w:lineRule="auto"/>
        <w:jc w:val="both"/>
        <w:rPr>
          <w:rFonts w:ascii="Times New Roman" w:hAnsi="Times New Roman" w:cs="Times New Roman"/>
        </w:rPr>
      </w:pPr>
    </w:p>
    <w:p w:rsidR="006E2AE4" w:rsidRDefault="006E2AE4" w:rsidP="00695DFB">
      <w:pPr>
        <w:pStyle w:val="a3"/>
        <w:spacing w:after="0" w:line="240" w:lineRule="auto"/>
        <w:ind w:firstLine="567"/>
        <w:jc w:val="center"/>
        <w:rPr>
          <w:rFonts w:ascii="Times New Roman" w:eastAsia="Times New Roman" w:hAnsi="Times New Roman" w:cs="Times New Roman"/>
          <w:b/>
          <w:sz w:val="24"/>
        </w:rPr>
      </w:pPr>
    </w:p>
    <w:p w:rsidR="006E2AE4" w:rsidRDefault="006E2AE4" w:rsidP="00695DFB">
      <w:pPr>
        <w:pStyle w:val="a3"/>
        <w:spacing w:after="0" w:line="240" w:lineRule="auto"/>
        <w:ind w:firstLine="567"/>
        <w:jc w:val="center"/>
        <w:rPr>
          <w:rFonts w:ascii="Times New Roman" w:eastAsia="Times New Roman" w:hAnsi="Times New Roman" w:cs="Times New Roman"/>
          <w:b/>
          <w:sz w:val="24"/>
        </w:rPr>
      </w:pPr>
    </w:p>
    <w:p w:rsidR="006E2AE4" w:rsidRDefault="006E2AE4" w:rsidP="00695DFB">
      <w:pPr>
        <w:pStyle w:val="a3"/>
        <w:spacing w:after="0" w:line="240" w:lineRule="auto"/>
        <w:ind w:firstLine="567"/>
        <w:jc w:val="center"/>
        <w:rPr>
          <w:rFonts w:ascii="Times New Roman" w:eastAsia="Times New Roman" w:hAnsi="Times New Roman" w:cs="Times New Roman"/>
          <w:b/>
          <w:sz w:val="24"/>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2.1.2. Планируемые результаты освоения обучающимися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являются содержательной и критериальной основой разработки рабочих программ учебных предметов, программ внеурочной деятельности, элективных курсов, а также системы оценки  освоения ООП ООО. </w:t>
      </w:r>
    </w:p>
    <w:p w:rsidR="00D57E04" w:rsidRPr="00CA73D9" w:rsidRDefault="00C0683A" w:rsidP="00695DFB">
      <w:pPr>
        <w:pStyle w:val="a3"/>
        <w:tabs>
          <w:tab w:val="left" w:pos="19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соответствии с требованиями Стандарта система планируемых результатов — личностных, метапредметных и предметных — формулирует задачи,  которые решают учащиеся в ходе обучения. </w:t>
      </w:r>
    </w:p>
    <w:p w:rsidR="00D57E04" w:rsidRPr="00CA73D9" w:rsidRDefault="00C0683A" w:rsidP="00695DFB">
      <w:pPr>
        <w:pStyle w:val="a3"/>
        <w:tabs>
          <w:tab w:val="left" w:pos="19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направленных на формирование и оценку навыка:</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 освоения систематических знаний</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 самостоятельного приобретения, переноса и интеграции знаний;</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3) разрешения проблем/проблемных ситуаций; </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4) сотрудничества;</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5) коммуникации;</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6) самоорганизации и саморегуляции;</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7) рефлексии;</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8) выражения ценностных суждений и/или своей позиции по обсуждаемой проблеме;</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9) ИКТ-компетентности обучающихся.</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Система планируемых результатов построена на основе уровневого подхода: выделения ожидаемого уровня актуального развития большинства обучающихся и ближайшей перспективы их развития, что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57E04" w:rsidRPr="00CA73D9" w:rsidRDefault="00C0683A" w:rsidP="00695DFB">
      <w:pPr>
        <w:pStyle w:val="a3"/>
        <w:spacing w:after="0" w:line="240" w:lineRule="auto"/>
        <w:ind w:firstLine="454"/>
        <w:jc w:val="both"/>
        <w:rPr>
          <w:rFonts w:ascii="Times New Roman" w:hAnsi="Times New Roman" w:cs="Times New Roman"/>
        </w:rPr>
      </w:pPr>
      <w:r w:rsidRPr="00CA73D9">
        <w:rPr>
          <w:rFonts w:ascii="Times New Roman" w:eastAsia="Times New Roman" w:hAnsi="Times New Roman" w:cs="Times New Roman"/>
          <w:sz w:val="24"/>
          <w:szCs w:val="24"/>
        </w:rPr>
        <w:t>На ступени основного общего образования устанавливаются планируемые результаты освоения:</w:t>
      </w:r>
    </w:p>
    <w:p w:rsidR="00D57E04" w:rsidRPr="00CA73D9" w:rsidRDefault="00C0683A" w:rsidP="00695DFB">
      <w:pPr>
        <w:pStyle w:val="a3"/>
        <w:spacing w:after="0" w:line="240" w:lineRule="auto"/>
        <w:ind w:firstLine="454"/>
        <w:jc w:val="both"/>
        <w:rPr>
          <w:rFonts w:ascii="Times New Roman" w:hAnsi="Times New Roman" w:cs="Times New Roman"/>
        </w:rPr>
      </w:pPr>
      <w:r w:rsidRPr="00CA73D9">
        <w:rPr>
          <w:rFonts w:ascii="Times New Roman" w:eastAsia="Times New Roman" w:hAnsi="Times New Roman" w:cs="Times New Roman"/>
          <w:sz w:val="24"/>
          <w:szCs w:val="24"/>
        </w:rPr>
        <w:lastRenderedPageBreak/>
        <w:t xml:space="preserve">• четырёх </w:t>
      </w:r>
      <w:r w:rsidRPr="00CA73D9">
        <w:rPr>
          <w:rFonts w:ascii="Times New Roman" w:eastAsia="Times New Roman" w:hAnsi="Times New Roman" w:cs="Times New Roman"/>
          <w:b/>
          <w:sz w:val="24"/>
          <w:szCs w:val="24"/>
        </w:rPr>
        <w:t>междисциплинарных учебных программ</w:t>
      </w:r>
      <w:r w:rsidRPr="00CA73D9">
        <w:rPr>
          <w:rFonts w:ascii="Times New Roman" w:eastAsia="Times New Roman" w:hAnsi="Times New Roman" w:cs="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D57E04" w:rsidRPr="00CA73D9" w:rsidRDefault="00C0683A" w:rsidP="00695DFB">
      <w:pPr>
        <w:pStyle w:val="a3"/>
        <w:overflowPunct w:val="0"/>
        <w:spacing w:after="0" w:line="240" w:lineRule="auto"/>
        <w:ind w:firstLine="454"/>
        <w:jc w:val="both"/>
        <w:rPr>
          <w:rFonts w:ascii="Times New Roman" w:hAnsi="Times New Roman" w:cs="Times New Roman"/>
        </w:rPr>
      </w:pPr>
      <w:r w:rsidRPr="00CA73D9">
        <w:rPr>
          <w:rStyle w:val="Zag11"/>
          <w:rFonts w:ascii="Times New Roman" w:eastAsia="TimesNewRoman" w:hAnsi="Times New Roman" w:cs="Times New Roman"/>
          <w:sz w:val="24"/>
          <w:szCs w:val="24"/>
        </w:rPr>
        <w:t>• </w:t>
      </w:r>
      <w:r w:rsidRPr="00CA73D9">
        <w:rPr>
          <w:rStyle w:val="Zag11"/>
          <w:rFonts w:ascii="Times New Roman" w:eastAsia="TimesNewRoman" w:hAnsi="Times New Roman" w:cs="Times New Roman"/>
          <w:b/>
          <w:sz w:val="24"/>
          <w:szCs w:val="24"/>
        </w:rPr>
        <w:t>учебных программ по всем предметам</w:t>
      </w:r>
      <w:r w:rsidRPr="00CA73D9">
        <w:rPr>
          <w:rStyle w:val="Zag11"/>
          <w:rFonts w:ascii="Times New Roman" w:eastAsia="TimesNewRoman" w:hAnsi="Times New Roman" w:cs="Times New Roman"/>
          <w:sz w:val="24"/>
          <w:szCs w:val="24"/>
        </w:rPr>
        <w:t xml:space="preserve">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«Искусство», «Музыка», «Технология», «Физическая культура» и «Основы безопасности жизнедеятельности».</w:t>
      </w:r>
    </w:p>
    <w:p w:rsidR="00D57E04" w:rsidRPr="00CA73D9" w:rsidRDefault="00C0683A" w:rsidP="00695DFB">
      <w:pPr>
        <w:pStyle w:val="a3"/>
        <w:overflowPunct w:val="0"/>
        <w:spacing w:after="0" w:line="240" w:lineRule="auto"/>
        <w:ind w:firstLine="454"/>
        <w:jc w:val="both"/>
        <w:rPr>
          <w:rFonts w:ascii="Times New Roman" w:hAnsi="Times New Roman" w:cs="Times New Roman"/>
        </w:rPr>
      </w:pPr>
      <w:r w:rsidRPr="00CA73D9">
        <w:rPr>
          <w:rStyle w:val="Zag11"/>
          <w:rFonts w:ascii="Times New Roman" w:eastAsia="TimesNewRoman" w:hAnsi="Times New Roman" w:cs="Times New Roman"/>
          <w:sz w:val="24"/>
          <w:szCs w:val="24"/>
        </w:rPr>
        <w:t xml:space="preserve">В результате изучения всех без исключения предметов основной школы получат дальнейшее развитие </w:t>
      </w:r>
      <w:r w:rsidRPr="00CA73D9">
        <w:rPr>
          <w:rStyle w:val="Zag11"/>
          <w:rFonts w:ascii="Times New Roman" w:eastAsia="TimesNewRoman" w:hAnsi="Times New Roman" w:cs="Times New Roman"/>
          <w:iCs/>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w:t>
      </w:r>
      <w:r w:rsidRPr="00CA73D9">
        <w:rPr>
          <w:rStyle w:val="Zag11"/>
          <w:rFonts w:ascii="Times New Roman" w:eastAsia="TimesNewRoman" w:hAnsi="Times New Roman" w:cs="Times New Roman"/>
          <w:sz w:val="24"/>
          <w:szCs w:val="24"/>
        </w:rPr>
        <w:t xml:space="preserve"> обучающихся.</w:t>
      </w:r>
    </w:p>
    <w:p w:rsidR="00D57E04" w:rsidRPr="00CA73D9" w:rsidRDefault="00C0683A" w:rsidP="00695DFB">
      <w:pPr>
        <w:pStyle w:val="a3"/>
        <w:overflowPunct w:val="0"/>
        <w:spacing w:after="0" w:line="240" w:lineRule="auto"/>
        <w:ind w:firstLine="454"/>
        <w:jc w:val="both"/>
        <w:rPr>
          <w:rFonts w:ascii="Times New Roman" w:hAnsi="Times New Roman" w:cs="Times New Roman"/>
        </w:rPr>
      </w:pPr>
      <w:r w:rsidRPr="00CA73D9">
        <w:rPr>
          <w:rStyle w:val="Zag11"/>
          <w:rFonts w:ascii="Times New Roman" w:eastAsia="TimesNewRoman" w:hAnsi="Times New Roman" w:cs="Times New Roman"/>
          <w:sz w:val="24"/>
          <w:szCs w:val="24"/>
        </w:rPr>
        <w:t xml:space="preserve">В ходе изучения средствами всех предметов у выпускников будут заложены </w:t>
      </w:r>
      <w:r w:rsidRPr="00CA73D9">
        <w:rPr>
          <w:rStyle w:val="Zag11"/>
          <w:rFonts w:ascii="Times New Roman" w:eastAsia="TimesNewRoman" w:hAnsi="Times New Roman" w:cs="Times New Roman"/>
          <w:iCs/>
          <w:sz w:val="24"/>
          <w:szCs w:val="24"/>
        </w:rPr>
        <w:t>основы формально-логического мышления, рефлексии, обучающиеся приобретут опыт проектной деятельности, будет продолжена работа по формированию и развитию основ читательской компетенции.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 обучающихся, получивших основное общее образование, будут сформированы следующие результаты:</w:t>
      </w:r>
    </w:p>
    <w:tbl>
      <w:tblPr>
        <w:tblW w:w="0" w:type="auto"/>
        <w:tblInd w:w="8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2635"/>
        <w:gridCol w:w="7644"/>
      </w:tblGrid>
      <w:tr w:rsidR="00D57E04" w:rsidRPr="00CA73D9">
        <w:trPr>
          <w:trHeight w:val="516"/>
        </w:trPr>
        <w:tc>
          <w:tcPr>
            <w:tcW w:w="2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Личностные результаты</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31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1.Патриотизм, уважительное отношение к Отечеству, чувства ответственности и долга перед Родиной.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2.Ответственное отношение к учению, готовность и способность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3.Сформированы: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-целостное мировоззрение, соответствующее современному уровню развития науки и общественной практики;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нравственные чувства,  ответственное отношение к собственным поступкам;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-коммуникативные  компетентности в общении и сотрудничестве;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-ценности здорового и безопасного образа жизни, основы экологической культуры.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4.Освоены социальные нормы, правила поведения, роли и формы социальной жизни в группах и сообществах.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5.Осознание значения семьи в жизни человека и общества, уважительное и заботливое отношение к членам своей семьи.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6.Развито эстетическое сознание через освоение художественного наследия народов России и мира.</w:t>
            </w:r>
          </w:p>
        </w:tc>
      </w:tr>
      <w:tr w:rsidR="00D57E04" w:rsidRPr="00CA73D9">
        <w:trPr>
          <w:trHeight w:val="516"/>
        </w:trPr>
        <w:tc>
          <w:tcPr>
            <w:tcW w:w="2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Метапредметные результаты (Регулятивные УУД)</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1.Самостоятельно определять цели, планировать пути их достижения, ставить и формулировать новые задачи в учёбе и познавательной деятельности,  выбирать наиболее эффективные способы их решения.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2.Осуществлять контроль своей деятельности в процессе достижения результата.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3.Корректировать свои действия в соответствии с изменяющейся ситуацией.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4.Владеть основами самоконтроля, самооценки, принятия решений и осуществления осознанного выбора в учебной и познавательной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5.Владеть системой мыслительных навыков (сравнение, обобщение, анализ, синтез, классификация, выделение главного).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6.Организовывать учебное сотрудничество и совместную </w:t>
            </w:r>
            <w:r w:rsidRPr="00CA73D9">
              <w:rPr>
                <w:rFonts w:ascii="Times New Roman" w:eastAsia="Times New Roman" w:hAnsi="Times New Roman" w:cs="Times New Roman"/>
                <w:sz w:val="24"/>
              </w:rPr>
              <w:lastRenderedPageBreak/>
              <w:t>деятельность с учителем и сверстниками.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7.Владеть устной и письменной, монологической контекстной речью.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8.Уметь работать с информацией.</w:t>
            </w:r>
          </w:p>
        </w:tc>
      </w:tr>
      <w:tr w:rsidR="00D57E04" w:rsidRPr="00CA73D9">
        <w:trPr>
          <w:trHeight w:val="516"/>
        </w:trPr>
        <w:tc>
          <w:tcPr>
            <w:tcW w:w="2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Метапредметные результаты                                    (Познавательные УУД)</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1.Освоение общеобразовательных программ на уровне требований федеральных государственных образовательных стандартов общеобразовательных программ по всем предметам школьного учебного плана;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2.Освоение общеобразовательных программ на повышенном уровне сложности (или углубленно) по предметам: английский язык, математика.</w:t>
            </w:r>
          </w:p>
        </w:tc>
      </w:tr>
      <w:tr w:rsidR="00D57E04" w:rsidRPr="00CA73D9">
        <w:trPr>
          <w:trHeight w:val="516"/>
        </w:trPr>
        <w:tc>
          <w:tcPr>
            <w:tcW w:w="2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Метапредметные результаты  (Коммуникативные УУД)                                   </w:t>
            </w:r>
          </w:p>
        </w:tc>
        <w:tc>
          <w:tcPr>
            <w:tcW w:w="9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1.Учитывать разные мнения и стремиться к координации различных позиций в сотрудничестве;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2.Формулировать собственное мнение и позицию, аргументировать и координировать её с позициями партнёров в сотрудничестве;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3.Аргументировать свою точку зрения, спорить и отстаивать свою позицию не враждебным для оппонентов образом;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4.Задавать вопросы, необходимые для организации собственной деятельности и сотрудничества с партнёром;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5.Адекватно использовать речь для планирования и регуляции своей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6.Владеть устной и письменной речью; строить монологическое контекстное высказывание;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7.Использовать адекватные языковые средства для отображения своих чувств, мыслей, мотивов и потребностей.</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Образовательные предметные результаты более подробно конкретизированы в Рабочих программах по предметам.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качестве главного целевого ориентира в учебно-воспитательной работе с обучающимися на II ступени обучения определен «портрет» выпускника основной школы как ученика: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-успешно овладевшего предметами учебного плана на базовом уровне в соответствии с учебным планом и федеральными государственными образовательными стандартами;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-достигшего уровня учебной самостоятельности для продолжения образования в профильных классах по программам, обеспечивающим углубленную подготовку учащихся по предметам выбранного профиля;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-обладающего устойчивой мотивацией к продолжению обучения;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 которого сформирован индивидуальный стиль учебной деятельности, устойчивы учебные интересы и склонности, умеющий развивать и управлять познавательными процессами личности, способен адекватно действовать в ситуации выбора на уроке;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 активной гражданской позицией, способный проявлять сильные стороны своей личности в жизнедеятельности класса и школы;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-умеющего высказывать и отстаивать свою точку зрения; овладевший навыками неконфликтного общения, способный строить и вести общение в различных ситуациях и с людьми, отличающимися друг от друга по возрасту, ценностным ориентациям и другим признакам;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-способного видеть и понимать гармонию и красоту, знание выдающихся деятелей и произведений литературы и искусства;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-знающего и соблюдающего режим занятий физическими упражнениями, способного разработать и реализовать индивидуальную программу физического совершенствования.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2.1.3. Система оценки достижения планируемых результатов</w:t>
      </w:r>
    </w:p>
    <w:p w:rsidR="00D57E04" w:rsidRDefault="00C0683A" w:rsidP="00695DFB">
      <w:pPr>
        <w:pStyle w:val="a3"/>
        <w:spacing w:after="0" w:line="240" w:lineRule="auto"/>
        <w:ind w:firstLine="567"/>
        <w:jc w:val="both"/>
        <w:rPr>
          <w:rFonts w:ascii="Times New Roman" w:eastAsia="Times New Roman" w:hAnsi="Times New Roman" w:cs="Times New Roman"/>
          <w:b/>
          <w:sz w:val="24"/>
        </w:rPr>
      </w:pPr>
      <w:r w:rsidRPr="00CA73D9">
        <w:rPr>
          <w:rFonts w:ascii="Times New Roman" w:eastAsia="Times New Roman" w:hAnsi="Times New Roman" w:cs="Times New Roman"/>
          <w:b/>
          <w:sz w:val="24"/>
        </w:rPr>
        <w:t>освоения основной образовательной программы основного общего образования</w:t>
      </w:r>
    </w:p>
    <w:p w:rsidR="007B2679" w:rsidRPr="00CA73D9" w:rsidRDefault="007B2679"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Контроль за результатами промежуточной аттестации ведется в соответствии с  Программой мониторинга. Промежуточная аттестация осуществляется в ходе совместной оценочной деятельности педагогов и обучающихся и является внутренней оценкой.</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органами и является внешней оценкой.</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D57E04" w:rsidRPr="00CA73D9" w:rsidRDefault="00C0683A" w:rsidP="00695DFB">
      <w:pPr>
        <w:pStyle w:val="a3"/>
        <w:tabs>
          <w:tab w:val="center" w:pos="4677"/>
          <w:tab w:val="right" w:pos="9355"/>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рамках настоящей образовательной программы в школе используются различные формы оценивания учебных результатов и достижений обучающихся. Учет результативности обучения обучающихся на протяжении всего периода осуществляется традиционными формами оценки (текущая успеваемость, контрольные и тестовые работы, диагностические контрольные работы, зачеты).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Возможность определения собственных результатов образовательной деятельности предоставляется учащимся во время Интеллектуального марафона, школьной научно-практической конференции, интеллектуальных игр и олимпиад по образовательным областям и предметам, участия в конференциях, конкурсах, фестивалях различного уровня, защиты исследовательской и проектной работы, подведения итогов участия учащихся в спортивных соревнованиях и досугово-познавательных мероприятиях.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Для оценки личностных достижений используется портфель учебных достижений учащихся – комплект документов, представляющих совокупность индивидуальных достижений в ходе учебной, творческой, социальной, исследовательской и других видов деятельности школьников за период обучения с 5 по 9 классы.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Учет достижений учащихся фиксируется в различных формах: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u w:val="single"/>
        </w:rPr>
        <w:t xml:space="preserve">Ценностные: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диагностическая работа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наблюдение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самооценка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u w:val="single"/>
        </w:rPr>
        <w:t>Деятельностные: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решение задач творческого и поискового характера,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учебное проектирование,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итоговые проверочные работы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u w:val="single"/>
        </w:rPr>
        <w:t>Предметные: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 устный опрос,</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письменная работа,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самостоятельная работа,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диктанты,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тестовые задания,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-защита учебно-исследовательских работ,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контрольные срезы знаний по предметам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Результаты личностных достижений учащихся регулярно обсуждаются на классных собраниях, заседаниях педагогического совета, доводятся до сведения родителей на родительских собраниях, отражаются на специально отведенных стендах. Презентация личностных достижений учащихся проводится в период предметных недель, на традиционных мероприятиях и праздниках: День Знаний, Праздник последнего Звонка, Выпускной вечер.</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Педагогический совет общеобразовательного учреждения на основании данных о достигнутых обучающимися успехах в различных областях принимает решение о формах поощрения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Система текущей и итоговой аттестации обучающихся строится на основе нормативно-методических документов Министерства образования и науки РФ, Устава общеобразовательного учреждения, требований обязательного минимума содержания начального общего образования, основного общего образования, среднего (полного) образования, федеральных государственных образовательных стандартов и характеристик результативности образовательного процесса, предусмотренных учебными программами.</w:t>
      </w:r>
    </w:p>
    <w:p w:rsidR="00D57E04" w:rsidRPr="00CA73D9" w:rsidRDefault="00C0683A" w:rsidP="00695DFB">
      <w:pPr>
        <w:pStyle w:val="a3"/>
        <w:spacing w:line="240" w:lineRule="auto"/>
        <w:ind w:firstLine="567"/>
        <w:rPr>
          <w:rFonts w:ascii="Times New Roman" w:hAnsi="Times New Roman" w:cs="Times New Roman"/>
        </w:rPr>
      </w:pPr>
      <w:r w:rsidRPr="00CA73D9">
        <w:rPr>
          <w:rFonts w:ascii="Times New Roman" w:eastAsia="Times New Roman" w:hAnsi="Times New Roman" w:cs="Times New Roman"/>
          <w:sz w:val="24"/>
        </w:rPr>
        <w:t>Порядок текущей, промежуточной и итоговой аттестации обучающихся определяется Положением  о периодичности и порядке проведения текущего контроля, промежуточной аттестации обучающихся МБОУ «ООШ №26» и Положением об организации и проведении государственной (итоговой) аттестации выпускников 9-х классов (приказ №178 от 31.08.11).</w:t>
      </w:r>
    </w:p>
    <w:p w:rsidR="00D57E04" w:rsidRPr="00CA73D9" w:rsidRDefault="00C0683A" w:rsidP="00695DFB">
      <w:pPr>
        <w:pStyle w:val="a3"/>
        <w:tabs>
          <w:tab w:val="left" w:pos="9498"/>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школе действует следующая система оценок знаний, умений и навыков обучающихся: «5» («отлично»), «4» («хорошо»), «3» («удовлетворительно»), «2» («неудовлетворительно»). Оценивание результатов обучения на элективных курсах и курсах по выбору обучающихся в классах предпрофильной подготовки может осуществляться в форме «зачтено» или «не зачтено».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Учёт достижений обучающихся МБОУ «ООШ № 26»:</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u w:val="single"/>
        </w:rPr>
        <w:t>Текущая аттестация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устные (устный ответ на поставленный вопрос, развернутый ответ по заданной теме, устное сообщение по избранной теме, декламация стихов, чтение текста, зачет по теме и др.);</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письменные (письменное выполнение тренировочных упражнений, лабораторных, практических работ, написание диктанта, изложения, сочинения, выполнение самостоятельной работы, письменной проверочной работы, контрольной работы, тестов и др.);</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выполнение заданий с использованием ИКТ (компьютерное тестирование, on-line тестирование с использованием Интернет-ресурсов или электронных учебников, выполнение интерактивных заданий)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u w:val="single"/>
        </w:rPr>
        <w:t>Промежуточная аттестация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Промежуточная аттестация предусматривает: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1.Промежуточную текущую аттестацию (осуществление аттестации обучающихся по четвертям (полугодиям)) - результативность обучения оценивается по итогам текущего контроля на основе текущих отметок по предмету с учетом отметок за письменные работы.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2.Промежуточную годовую аттестацию (проведение промежуточной аттестации по окончании учебного года), включающую: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итоговое тестирование (письменно);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итоговая контрольная работа (письменно);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итоговое изложение (письменно);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итоговый диктант (письменно);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итоговое сочинение (письменно);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итоговое собеседование (устно);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итоговый опрос по билетам (устно);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итоговую сдачу нормативных зачетов (по предмету "Физическая культура").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Система оценивания результатов обучения учащихся имеет ряд существенных особенностей: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1.Для обучающихся классов с углубленным изучением отдельных предметов проводится промежуточная (годовая) аттестация по предмету, который изучается на углубленном уровне.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2.Формы промежуточной (годовой) аттестации обучающихся избраны с учетом положений, инструкций, решений и рекомендаций органов управления образованием, а также локальными актами школы. Материалы итогового контроля разрабатываются учителями и утверждаются администрацией школы.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Решением педагогического совета обучающиеся могут быть освобождены от прохождения промежуточной (годовой) аттестации: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по состоянию здоровья (при наличии медицинского заключения (справки);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-обучающиеся индивидуально (на дому) при условии, что обучающийся успевает по всем предметам;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обучающиеся, выезжающие на санаторно-курортное лечение.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Обучающиеся, имеющие неудовлетворительную годовую оценку по учебному предмету, проходят промежуточную (годовую) аттестацию по данному предмету в обязательном порядке.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sz w:val="24"/>
        </w:rPr>
        <w:tab/>
      </w:r>
    </w:p>
    <w:p w:rsidR="00D57E04" w:rsidRPr="00CA73D9" w:rsidRDefault="00C0683A" w:rsidP="00695DFB">
      <w:pPr>
        <w:pStyle w:val="a3"/>
        <w:tabs>
          <w:tab w:val="left" w:pos="-153"/>
        </w:tabs>
        <w:spacing w:after="0" w:line="240" w:lineRule="auto"/>
        <w:ind w:left="567"/>
        <w:rPr>
          <w:rFonts w:ascii="Times New Roman" w:hAnsi="Times New Roman" w:cs="Times New Roman"/>
        </w:rPr>
      </w:pPr>
      <w:r w:rsidRPr="00CA73D9">
        <w:rPr>
          <w:rFonts w:ascii="Times New Roman" w:eastAsia="Times New Roman" w:hAnsi="Times New Roman" w:cs="Times New Roman"/>
          <w:b/>
          <w:sz w:val="24"/>
        </w:rPr>
        <w:t xml:space="preserve">2.2.1. Программа развития универсальных учебных действий </w:t>
      </w:r>
    </w:p>
    <w:p w:rsidR="00D57E04" w:rsidRDefault="00C0683A" w:rsidP="00695DFB">
      <w:pPr>
        <w:pStyle w:val="a3"/>
        <w:tabs>
          <w:tab w:val="clear" w:pos="709"/>
          <w:tab w:val="left" w:pos="720"/>
        </w:tabs>
        <w:spacing w:after="0" w:line="240" w:lineRule="auto"/>
        <w:ind w:firstLine="567"/>
        <w:rPr>
          <w:rFonts w:ascii="Times New Roman" w:eastAsia="Times New Roman" w:hAnsi="Times New Roman" w:cs="Times New Roman"/>
          <w:b/>
          <w:sz w:val="24"/>
        </w:rPr>
      </w:pPr>
      <w:r w:rsidRPr="00CA73D9">
        <w:rPr>
          <w:rFonts w:ascii="Times New Roman" w:eastAsia="Times New Roman" w:hAnsi="Times New Roman" w:cs="Times New Roman"/>
          <w:b/>
          <w:sz w:val="24"/>
        </w:rPr>
        <w:t>на ступени основного общего образования</w:t>
      </w:r>
    </w:p>
    <w:p w:rsidR="007B2679" w:rsidRPr="00CA73D9" w:rsidRDefault="007B2679" w:rsidP="00695DFB">
      <w:pPr>
        <w:pStyle w:val="a3"/>
        <w:tabs>
          <w:tab w:val="clear" w:pos="709"/>
          <w:tab w:val="left" w:pos="720"/>
        </w:tabs>
        <w:spacing w:after="0" w:line="240" w:lineRule="auto"/>
        <w:ind w:firstLine="567"/>
        <w:rPr>
          <w:rFonts w:ascii="Times New Roman" w:hAnsi="Times New Roman" w:cs="Times New Roman"/>
        </w:rPr>
      </w:pP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Программа развития универсальных учебных действий на ступени основного общего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Целью программы развития универсальных учебных действий является обеспечение умения школьников учиться, формирование   способности к самосовершенствованию и саморазвитию, реализация системно-деятельностного подхода. </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57E04" w:rsidRPr="00CA73D9" w:rsidRDefault="00C0683A" w:rsidP="00695DFB">
      <w:pPr>
        <w:pStyle w:val="a3"/>
        <w:tabs>
          <w:tab w:val="left" w:pos="28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Особое внимание в программе развития универсальных учебных действий уделяется становлению коммуникативных универсальных учебных действий. В связи с этим приоритетной задачей программы развития универсальных учебных действий  для основной школы является  «научить ученика учиться в общении».</w:t>
      </w:r>
    </w:p>
    <w:p w:rsidR="00D57E04" w:rsidRPr="00CA73D9" w:rsidRDefault="00C0683A" w:rsidP="00695DFB">
      <w:pPr>
        <w:pStyle w:val="a3"/>
        <w:tabs>
          <w:tab w:val="clear" w:pos="709"/>
          <w:tab w:val="left" w:pos="720"/>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Технологии развития универсальных учебных действий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основе развития УУД в основной школе лежит системно-деятельностный подход, в соответствии с которым  активность обучающегося признаётся основой достижения развивающих целей образования, наблюдается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Взаимодействие обучающегося с учителем и одноклассниками строится в форме сотрудничества. Руководство учителя  замещается активным участием обучающихся в выборе методов обучения, что придаёт особую актуальность задаче развития в основной школе универсальных учебных действий.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D57E04" w:rsidRPr="00CA73D9" w:rsidRDefault="00C0683A" w:rsidP="00695DFB">
      <w:pPr>
        <w:pStyle w:val="a3"/>
        <w:tabs>
          <w:tab w:val="left" w:pos="142"/>
          <w:tab w:val="left" w:pos="284"/>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средства обучения,  организующего оперативную консультационную помощь в целях формирования культуры учебной деятельности в ОУ;</w:t>
      </w:r>
    </w:p>
    <w:p w:rsidR="00D57E04" w:rsidRPr="00CA73D9" w:rsidRDefault="00C0683A" w:rsidP="00695DFB">
      <w:pPr>
        <w:pStyle w:val="a3"/>
        <w:tabs>
          <w:tab w:val="left" w:pos="142"/>
          <w:tab w:val="left" w:pos="284"/>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инструмента познания за счёт формирования навыков исследовательской деятельности,  возможностей оперативной и самостоятельной обработки результатов экспериментальной деятельности;</w:t>
      </w:r>
    </w:p>
    <w:p w:rsidR="00D57E04" w:rsidRPr="00CA73D9" w:rsidRDefault="00C0683A" w:rsidP="00695DFB">
      <w:pPr>
        <w:pStyle w:val="a3"/>
        <w:tabs>
          <w:tab w:val="left" w:pos="142"/>
          <w:tab w:val="left" w:pos="284"/>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 средства телекоммуникации, формирующего умения и навыки получения необходимой информации из разнообразных источников;</w:t>
      </w:r>
    </w:p>
    <w:p w:rsidR="00D57E04" w:rsidRPr="00CA73D9" w:rsidRDefault="00C0683A" w:rsidP="00695DFB">
      <w:pPr>
        <w:pStyle w:val="a3"/>
        <w:tabs>
          <w:tab w:val="left" w:pos="142"/>
          <w:tab w:val="left" w:pos="284"/>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средства развития личности за счёт формирования навыков культуры общения;</w:t>
      </w:r>
    </w:p>
    <w:p w:rsidR="00D57E04" w:rsidRPr="00CA73D9" w:rsidRDefault="00C0683A" w:rsidP="00695DFB">
      <w:pPr>
        <w:pStyle w:val="a3"/>
        <w:tabs>
          <w:tab w:val="left" w:pos="142"/>
          <w:tab w:val="left" w:pos="284"/>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эффективного инструмента контроля и коррекции результатов учебной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элективных курсов.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w:t>
      </w:r>
      <w:r w:rsidRPr="00CA73D9">
        <w:rPr>
          <w:rFonts w:ascii="Times New Roman" w:eastAsia="Times New Roman" w:hAnsi="Times New Roman" w:cs="Times New Roman"/>
          <w:i/>
          <w:sz w:val="24"/>
        </w:rPr>
        <w:t xml:space="preserve">сфере личностных универсальных учебных действий </w:t>
      </w:r>
      <w:r w:rsidRPr="00CA73D9">
        <w:rPr>
          <w:rFonts w:ascii="Times New Roman" w:eastAsia="Times New Roman" w:hAnsi="Times New Roman" w:cs="Times New Roman"/>
          <w:sz w:val="24"/>
        </w:rPr>
        <w:t>у выпускника</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будут сформированы основы гражданской идентичности личности,  </w:t>
      </w:r>
      <w:r w:rsidRPr="00CA73D9">
        <w:rPr>
          <w:rFonts w:ascii="Times New Roman" w:eastAsia="Times New Roman" w:hAnsi="Times New Roman" w:cs="Times New Roman"/>
          <w:sz w:val="24"/>
          <w:u w:val="single"/>
        </w:rPr>
        <w:t xml:space="preserve">основы социальных компетенций, </w:t>
      </w:r>
      <w:r w:rsidRPr="00CA73D9">
        <w:rPr>
          <w:rFonts w:ascii="Times New Roman" w:eastAsia="Times New Roman" w:hAnsi="Times New Roman" w:cs="Times New Roman"/>
          <w:sz w:val="24"/>
        </w:rPr>
        <w:t>  готовность к выбору направления профильного образования, навыки взаимо- и самооценки, навыки рефлексии, представления о рынке труда.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сфере развития </w:t>
      </w:r>
      <w:r w:rsidRPr="00CA73D9">
        <w:rPr>
          <w:rFonts w:ascii="Times New Roman" w:eastAsia="Times New Roman" w:hAnsi="Times New Roman" w:cs="Times New Roman"/>
          <w:i/>
          <w:sz w:val="24"/>
        </w:rPr>
        <w:t>коммуникативных универсальных учебных действий</w:t>
      </w:r>
      <w:r w:rsidRPr="00CA73D9">
        <w:rPr>
          <w:rFonts w:ascii="Times New Roman" w:eastAsia="Times New Roman" w:hAnsi="Times New Roman" w:cs="Times New Roman"/>
          <w:sz w:val="24"/>
        </w:rPr>
        <w:t xml:space="preserve"> выпускники овладевают навыками учебного сотрудничества с учителем и сверстниками, умением работать в группе, практического освоения морально-этических и психологических принципов общения и сотрудничества, развития речевой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сфере развития </w:t>
      </w:r>
      <w:r w:rsidRPr="00CA73D9">
        <w:rPr>
          <w:rFonts w:ascii="Times New Roman" w:eastAsia="Times New Roman" w:hAnsi="Times New Roman" w:cs="Times New Roman"/>
          <w:i/>
          <w:sz w:val="24"/>
        </w:rPr>
        <w:t>познавательных универсальных учебных действий</w:t>
      </w:r>
      <w:r w:rsidRPr="00CA73D9">
        <w:rPr>
          <w:rFonts w:ascii="Times New Roman" w:eastAsia="Times New Roman" w:hAnsi="Times New Roman" w:cs="Times New Roman"/>
          <w:sz w:val="24"/>
        </w:rPr>
        <w:t xml:space="preserve"> выпускники учатся практическому освоению основ проектно-исследовательской деятельности, методов познания,   работе с информацией.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сфере формирования</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i/>
          <w:sz w:val="24"/>
        </w:rPr>
        <w:t>ИКТ-компетентности обучающихся</w:t>
      </w:r>
      <w:r w:rsidRPr="00CA73D9">
        <w:rPr>
          <w:rFonts w:ascii="Times New Roman" w:eastAsia="Times New Roman" w:hAnsi="Times New Roman" w:cs="Times New Roman"/>
          <w:b/>
          <w:sz w:val="24"/>
        </w:rPr>
        <w:t xml:space="preserve"> в</w:t>
      </w:r>
      <w:r w:rsidRPr="00CA73D9">
        <w:rPr>
          <w:rFonts w:ascii="Times New Roman" w:eastAsia="Times New Roman" w:hAnsi="Times New Roman" w:cs="Times New Roman"/>
          <w:sz w:val="24"/>
        </w:rPr>
        <w:t>ыпускники научатся осознавать и использовать в практической деятельности основные психологические особенности восприятия информации человеком.</w:t>
      </w:r>
    </w:p>
    <w:p w:rsidR="00D57E04" w:rsidRPr="00CA73D9" w:rsidRDefault="00C0683A" w:rsidP="00695DFB">
      <w:pPr>
        <w:pStyle w:val="a3"/>
        <w:numPr>
          <w:ilvl w:val="0"/>
          <w:numId w:val="32"/>
        </w:numPr>
        <w:tabs>
          <w:tab w:val="left" w:pos="284"/>
          <w:tab w:val="left" w:pos="560"/>
          <w:tab w:val="left" w:pos="993"/>
          <w:tab w:val="left" w:pos="3360"/>
          <w:tab w:val="left" w:pos="3920"/>
          <w:tab w:val="left" w:pos="4480"/>
          <w:tab w:val="left" w:pos="5040"/>
          <w:tab w:val="left" w:pos="5600"/>
          <w:tab w:val="left" w:pos="6160"/>
          <w:tab w:val="left" w:pos="672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 рамках предметов «Технология», «Информатика и ИКТ», а также во внеурочной и внешкольной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различать творческую и техническую фиксацию звуков и изображений;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использовать возможности ИКТ в творческой деятельности, связанной с искусством;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осуществлять трёхмерное сканирование.</w:t>
      </w:r>
    </w:p>
    <w:p w:rsidR="00D57E04" w:rsidRPr="00CA73D9" w:rsidRDefault="00C0683A" w:rsidP="00695DFB">
      <w:pPr>
        <w:pStyle w:val="a3"/>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в рамках предметов «Искусство», «Русский язык», «Иностранный язык», «Физическая культура», предметов из  образовательной области «Естествознание», а также во внеурочной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создавать текст на иностранном языке с использованием слепого десятипальцевого клавиатурного письма;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использовать компьютерные инструменты, упрощающие расшифровку аудиозаписей.</w:t>
      </w:r>
    </w:p>
    <w:p w:rsidR="00D57E04" w:rsidRPr="00CA73D9" w:rsidRDefault="00C0683A" w:rsidP="00695DFB">
      <w:pPr>
        <w:pStyle w:val="a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3)в рамках предметов «Русский язык», «Иностранный язык», «Литература», «История»:</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создавать мультипликационные фильмы;</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создавать виртуальные модели трёхмерных объектов.</w:t>
      </w:r>
    </w:p>
    <w:p w:rsidR="00D57E04" w:rsidRPr="00CA73D9" w:rsidRDefault="00C0683A" w:rsidP="00695DFB">
      <w:pPr>
        <w:pStyle w:val="a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4)в рамках предметов «Технология», «Обществознание», «География», «История», «Математика»: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использовать музыкальные редакторы, клавишные и кинетические синтезаторы для решения творческих задач.</w:t>
      </w:r>
    </w:p>
    <w:p w:rsidR="00D57E04" w:rsidRPr="00CA73D9" w:rsidRDefault="00C0683A" w:rsidP="00695DFB">
      <w:pPr>
        <w:pStyle w:val="a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5)в рамках предмета «Искусство», а также во внеурочной деятельности:</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проектировать дизайн сообщений в соответствии с задачами и средствами доставки;</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D57E04" w:rsidRPr="00CA73D9" w:rsidRDefault="00C0683A" w:rsidP="00695DFB">
      <w:pPr>
        <w:pStyle w:val="a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6)в рамках предметов «Технология», «Литература», «Русский язык», «Иностранный язык», «Искусство», могут достигаться при изучении и других предметов: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взаимодействовать в социальных сетях, работать в группе над сообщением (вики);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участвовать в форумах в социальных образовательных сетях;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взаимодействовать с партнёрами с использованием возможностей Интернета (игровое и театральное взаимодействие).</w:t>
      </w:r>
    </w:p>
    <w:p w:rsidR="00D57E04" w:rsidRPr="00CA73D9" w:rsidRDefault="00C0683A" w:rsidP="00695DFB">
      <w:pPr>
        <w:pStyle w:val="a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7)в рамках всех предметов, а также во внеурочной деятельности: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создавать и заполнять различные определители;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xml:space="preserve">• использовать различные приёмы поиска информации в Интернете в ходе учебной деятельности. </w:t>
      </w:r>
    </w:p>
    <w:p w:rsidR="00D57E04" w:rsidRPr="00CA73D9" w:rsidRDefault="00C0683A" w:rsidP="00695DFB">
      <w:pPr>
        <w:pStyle w:val="a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8)в рамках предметов «История», «Литература», «Технология», «Информатика и ИКТ» и других предметов:</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анализировать результаты своей деятельности и затрачиваемых ресурсов.</w:t>
      </w:r>
    </w:p>
    <w:p w:rsidR="00D57E04" w:rsidRPr="00CA73D9" w:rsidRDefault="00C0683A" w:rsidP="00695DFB">
      <w:pPr>
        <w:pStyle w:val="a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9)в рамках естественных наук, предметов «Обществознание», «Математика»:</w:t>
      </w:r>
    </w:p>
    <w:p w:rsidR="00D57E04" w:rsidRPr="00CA73D9" w:rsidRDefault="00C0683A" w:rsidP="00695DFB">
      <w:pPr>
        <w:pStyle w:val="a3"/>
        <w:tabs>
          <w:tab w:val="left" w:pos="426"/>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проектировать виртуальные и реальные объекты и процессы, использовать системы автоматизированного проектирования.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сфере развития </w:t>
      </w:r>
      <w:r w:rsidRPr="00CA73D9">
        <w:rPr>
          <w:rFonts w:ascii="Times New Roman" w:eastAsia="Times New Roman" w:hAnsi="Times New Roman" w:cs="Times New Roman"/>
          <w:i/>
          <w:sz w:val="24"/>
        </w:rPr>
        <w:t>регулятивных универсальных учебных действий</w:t>
      </w:r>
      <w:r w:rsidRPr="00CA73D9">
        <w:rPr>
          <w:rFonts w:ascii="Times New Roman" w:eastAsia="Times New Roman" w:hAnsi="Times New Roman" w:cs="Times New Roman"/>
          <w:sz w:val="24"/>
        </w:rPr>
        <w:t xml:space="preserve"> выпускник приоритетное внимание уделяет формированию действий целеполагания,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Ведущим способом решения этой задачи является формирование способности к проектированию.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 целью развития регулятивных универсальных учебных действий   в учебном процессе используются  индивидуальные или групповые учебные задания, наделяющие учащихся  организаторскими функциями — при минимизации пошагового контроля со стороны учителя. Например,  подготовка спортивного праздника (концерта, выставки поделок и т. п.); сбор материалов для школьного сайта (стенгазеты, выставки и т. д.);  выполнение различных творческих работ.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Формирование универсальных учебных действий</w:t>
      </w:r>
    </w:p>
    <w:p w:rsidR="00D57E04" w:rsidRDefault="00C0683A" w:rsidP="00695DFB">
      <w:pPr>
        <w:pStyle w:val="a3"/>
        <w:spacing w:after="0" w:line="240" w:lineRule="auto"/>
        <w:ind w:firstLine="567"/>
        <w:jc w:val="center"/>
        <w:rPr>
          <w:rFonts w:ascii="Times New Roman" w:eastAsia="Times New Roman" w:hAnsi="Times New Roman" w:cs="Times New Roman"/>
          <w:b/>
          <w:sz w:val="24"/>
        </w:rPr>
      </w:pPr>
      <w:r w:rsidRPr="00CA73D9">
        <w:rPr>
          <w:rFonts w:ascii="Times New Roman" w:eastAsia="Times New Roman" w:hAnsi="Times New Roman" w:cs="Times New Roman"/>
          <w:b/>
          <w:sz w:val="24"/>
        </w:rPr>
        <w:t xml:space="preserve"> обучающихся организуется в условиях:</w:t>
      </w:r>
    </w:p>
    <w:p w:rsidR="007B2679" w:rsidRPr="00CA73D9" w:rsidRDefault="007B2679"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учебного сотрудничества (</w:t>
      </w:r>
      <w:r w:rsidRPr="00CA73D9">
        <w:rPr>
          <w:rFonts w:ascii="Times New Roman" w:eastAsia="Times New Roman" w:hAnsi="Times New Roman" w:cs="Times New Roman"/>
          <w:sz w:val="24"/>
        </w:rPr>
        <w:t>дети помогают друг другу, осуществляют взаимоконтроль);</w:t>
      </w: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специально организуемого учебного сотрудничества</w:t>
      </w:r>
      <w:r w:rsidRPr="00CA73D9">
        <w:rPr>
          <w:rFonts w:ascii="Times New Roman" w:eastAsia="Times New Roman" w:hAnsi="Times New Roman" w:cs="Times New Roman"/>
          <w:sz w:val="24"/>
        </w:rPr>
        <w:t xml:space="preserve"> (распределение начальных действий и операций,  обмен способами действия,  взаимопонимание,  коммуникацию,  планирование общих способов работы,  рефлексию);</w:t>
      </w: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совместной деятельности (</w:t>
      </w:r>
      <w:r w:rsidRPr="00CA73D9">
        <w:rPr>
          <w:rFonts w:ascii="Times New Roman" w:eastAsia="Times New Roman" w:hAnsi="Times New Roman" w:cs="Times New Roman"/>
          <w:sz w:val="24"/>
        </w:rPr>
        <w:t>обмен действиями и операциями между учителем и учениками и между самими обучающимися в процессе формирования знаний и умений).</w:t>
      </w: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разновозрастного сотрудничества (</w:t>
      </w:r>
      <w:r w:rsidRPr="00CA73D9">
        <w:rPr>
          <w:rFonts w:ascii="Times New Roman" w:eastAsia="Times New Roman" w:hAnsi="Times New Roman" w:cs="Times New Roman"/>
          <w:sz w:val="24"/>
        </w:rPr>
        <w:t>работа обучающихся в позиции учителя);</w:t>
      </w: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проектной деятельности обучающихся как форме сотрудничества (</w:t>
      </w:r>
      <w:r w:rsidRPr="00CA73D9">
        <w:rPr>
          <w:rFonts w:ascii="Times New Roman" w:eastAsia="Times New Roman" w:hAnsi="Times New Roman" w:cs="Times New Roman"/>
          <w:sz w:val="24"/>
        </w:rPr>
        <w:t>соблюдение договорённости о правилах взаимодействия: один отвечает — остальные слушают);</w:t>
      </w: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дискуссии (</w:t>
      </w:r>
      <w:r w:rsidRPr="00CA73D9">
        <w:rPr>
          <w:rFonts w:ascii="Times New Roman" w:eastAsia="Times New Roman" w:hAnsi="Times New Roman" w:cs="Times New Roman"/>
          <w:sz w:val="24"/>
        </w:rPr>
        <w:t xml:space="preserve">устные и письменные  формы учебных диалогов с одноклассниками и учителем); </w:t>
      </w: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тренингов (</w:t>
      </w:r>
      <w:r w:rsidRPr="00CA73D9">
        <w:rPr>
          <w:rFonts w:ascii="Times New Roman" w:eastAsia="Times New Roman" w:hAnsi="Times New Roman" w:cs="Times New Roman"/>
          <w:sz w:val="24"/>
        </w:rPr>
        <w:t xml:space="preserve">способы психологической коррекции когнитивных и эмоционально-личностных компонентов рефлексивных способностей); </w:t>
      </w: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общего приёма доказательств (</w:t>
      </w:r>
      <w:r w:rsidRPr="00CA73D9">
        <w:rPr>
          <w:rFonts w:ascii="Times New Roman" w:eastAsia="Times New Roman" w:hAnsi="Times New Roman" w:cs="Times New Roman"/>
          <w:sz w:val="24"/>
        </w:rPr>
        <w:t xml:space="preserve">приём активизации мыслительной деятельности,  особый способ организации усвоения знаний); </w:t>
      </w: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  рефлексии (</w:t>
      </w:r>
      <w:r w:rsidRPr="00CA73D9">
        <w:rPr>
          <w:rFonts w:ascii="Times New Roman" w:eastAsia="Times New Roman" w:hAnsi="Times New Roman" w:cs="Times New Roman"/>
          <w:sz w:val="24"/>
        </w:rPr>
        <w:t>способность субъекта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rsidR="00D57E04" w:rsidRPr="00CA73D9" w:rsidRDefault="00C0683A" w:rsidP="00695DFB">
      <w:pPr>
        <w:pStyle w:val="a3"/>
        <w:tabs>
          <w:tab w:val="left" w:pos="284"/>
          <w:tab w:val="left" w:pos="993"/>
        </w:tab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lastRenderedPageBreak/>
        <w:t>- педагогического общения (</w:t>
      </w:r>
      <w:r w:rsidRPr="00CA73D9">
        <w:rPr>
          <w:rFonts w:ascii="Times New Roman" w:eastAsia="Times New Roman" w:hAnsi="Times New Roman" w:cs="Times New Roman"/>
          <w:sz w:val="24"/>
        </w:rPr>
        <w:t xml:space="preserve">сотрудничество с учителем). </w:t>
      </w:r>
    </w:p>
    <w:p w:rsidR="00D57E04" w:rsidRPr="00CA73D9" w:rsidRDefault="00D57E04" w:rsidP="00695DFB">
      <w:pPr>
        <w:pStyle w:val="a3"/>
        <w:spacing w:after="0" w:line="240" w:lineRule="auto"/>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 xml:space="preserve">Планируемые результаты усвоения обучающимися </w:t>
      </w:r>
    </w:p>
    <w:p w:rsidR="00D57E04" w:rsidRDefault="00C0683A" w:rsidP="00695DFB">
      <w:pPr>
        <w:pStyle w:val="a3"/>
        <w:spacing w:after="0" w:line="240" w:lineRule="auto"/>
        <w:ind w:firstLine="567"/>
        <w:jc w:val="center"/>
        <w:rPr>
          <w:rFonts w:ascii="Times New Roman" w:eastAsia="Times New Roman" w:hAnsi="Times New Roman" w:cs="Times New Roman"/>
          <w:b/>
          <w:sz w:val="24"/>
        </w:rPr>
      </w:pPr>
      <w:r w:rsidRPr="00CA73D9">
        <w:rPr>
          <w:rFonts w:ascii="Times New Roman" w:eastAsia="Times New Roman" w:hAnsi="Times New Roman" w:cs="Times New Roman"/>
          <w:b/>
          <w:sz w:val="24"/>
        </w:rPr>
        <w:t>универсальных учебных действий</w:t>
      </w:r>
    </w:p>
    <w:p w:rsidR="007B2679" w:rsidRPr="00CA73D9" w:rsidRDefault="007B2679"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результате изучения базовых и дополнительных учебных предметов в ходе урочной  и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2.2.2.   Программы отдельных учебных предметов, курсов</w:t>
      </w:r>
    </w:p>
    <w:p w:rsidR="00D57E04" w:rsidRPr="00CA73D9" w:rsidRDefault="00D57E04" w:rsidP="00695DFB">
      <w:pPr>
        <w:pStyle w:val="a3"/>
        <w:tabs>
          <w:tab w:val="left" w:leader="dot" w:pos="624"/>
        </w:tabs>
        <w:spacing w:after="0" w:line="240" w:lineRule="auto"/>
        <w:ind w:firstLine="567"/>
        <w:jc w:val="center"/>
        <w:rPr>
          <w:rFonts w:ascii="Times New Roman" w:hAnsi="Times New Roman" w:cs="Times New Roman"/>
        </w:rPr>
      </w:pPr>
    </w:p>
    <w:p w:rsidR="00D57E04" w:rsidRPr="00CA73D9" w:rsidRDefault="00C0683A" w:rsidP="00695DFB">
      <w:pPr>
        <w:pStyle w:val="a3"/>
        <w:tabs>
          <w:tab w:val="left" w:leader="dot" w:pos="624"/>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Общие положения</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Образование на ступени основного общего образования является одновременно логическим продолжением обучения в начальной школе и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Учебная деятельность на этой ступени образования приобретает черты деятельности по саморазвитию и самообразованию.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На средней ступени обучения у обучающихся на основе усвоения научных понятий закладываются основы теоретического, формального и рефлексивного мышления, контролируемой и управляемой становится речь, происходит подчинение процессу осмысления первичных зрительных ощущений.</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Особенностью содержания современного основного общего образования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В соответствии с учебным планом  преподавание ведется по следующим образовательным областям: филология, математика, обществознание, естествознание, искусство, православная культура, физическая культура, технология, предпофильная подготовка.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Программы составлены на основе: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примерных программ по отдельным учебным предметам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-примерных программ по отдельным учебным предметам общего образования и авторских программ к линиям учебников, входящих в федеральный перечень УМК, рекомендованных Минобразования РФ к использованию в образовательном процессе;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-примерных программ по отдельным учебным предметам общего образования и материалам авторского учебно-методического комплекса (при отсутствии соответствующих авторских программ к линии учебников, имеющихся в федеральном перечне).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При этом Рабочая программа отличается от выше названных программ не более чем на 20 % и, разрабатываясь  педагогом или группой педагогов, обязательно проходит экспертизу на уровне школы.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Структура Рабочей программы составлена с учетом: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требований федеральных государственных образовательных стандартов;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обязательного минимума содержания учебных программ;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требований к уровню подготовки выпускников;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-объема часов учебной нагрузки, определенного учебным планом образовательного учреждения для реализации учебных курсов, предметов, дисциплин (модулей);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познавательных интересов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-выбора педагогом необходимого комплекта учебно-методического обеспечения.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Рабочие программы учебных предметов, элективных курсов, специальных медицинских групп, внеклассных занятий и по дополнительному образованию представлены в следующем списке: </w:t>
      </w:r>
    </w:p>
    <w:p w:rsidR="00D57E04" w:rsidRPr="00CA73D9" w:rsidRDefault="00C0683A" w:rsidP="00695DFB">
      <w:pPr>
        <w:pStyle w:val="a3"/>
        <w:tabs>
          <w:tab w:val="left" w:leader="dot" w:pos="624"/>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Учебные предметы:</w:t>
      </w:r>
    </w:p>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029"/>
        <w:gridCol w:w="795"/>
        <w:gridCol w:w="2090"/>
        <w:gridCol w:w="2955"/>
        <w:gridCol w:w="2410"/>
      </w:tblGrid>
      <w:tr w:rsidR="00D57E04" w:rsidRPr="00CA73D9">
        <w:trPr>
          <w:trHeight w:val="1"/>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 xml:space="preserve">Образовательная </w:t>
            </w:r>
            <w:r w:rsidRPr="00CA73D9">
              <w:rPr>
                <w:rFonts w:ascii="Times New Roman" w:eastAsia="Times New Roman" w:hAnsi="Times New Roman" w:cs="Times New Roman"/>
                <w:sz w:val="24"/>
              </w:rPr>
              <w:lastRenderedPageBreak/>
              <w:t>область</w:t>
            </w:r>
          </w:p>
        </w:tc>
        <w:tc>
          <w:tcPr>
            <w:tcW w:w="2961"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lastRenderedPageBreak/>
              <w:t>Класс</w:t>
            </w:r>
          </w:p>
        </w:tc>
        <w:tc>
          <w:tcPr>
            <w:tcW w:w="4943"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Предмет</w:t>
            </w:r>
          </w:p>
        </w:tc>
        <w:tc>
          <w:tcPr>
            <w:tcW w:w="75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jc w:val="center"/>
              <w:rPr>
                <w:rFonts w:ascii="Times New Roman" w:hAnsi="Times New Roman" w:cs="Times New Roman"/>
              </w:rPr>
            </w:pPr>
            <w:r w:rsidRPr="00CA73D9">
              <w:rPr>
                <w:rFonts w:ascii="Times New Roman" w:eastAsia="Times New Roman" w:hAnsi="Times New Roman" w:cs="Times New Roman"/>
                <w:sz w:val="24"/>
              </w:rPr>
              <w:t>Программа</w:t>
            </w:r>
          </w:p>
        </w:tc>
      </w:tr>
      <w:tr w:rsidR="00D57E04" w:rsidRPr="00CA73D9">
        <w:trPr>
          <w:trHeight w:val="495"/>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4943"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jc w:val="center"/>
              <w:rPr>
                <w:rFonts w:ascii="Times New Roman" w:hAnsi="Times New Roman" w:cs="Times New Roman"/>
              </w:rPr>
            </w:pPr>
            <w:r w:rsidRPr="00CA73D9">
              <w:rPr>
                <w:rFonts w:ascii="Times New Roman" w:eastAsia="Times New Roman" w:hAnsi="Times New Roman" w:cs="Times New Roman"/>
                <w:sz w:val="24"/>
              </w:rPr>
              <w:t>название</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jc w:val="center"/>
              <w:rPr>
                <w:rFonts w:ascii="Times New Roman" w:hAnsi="Times New Roman" w:cs="Times New Roman"/>
              </w:rPr>
            </w:pPr>
            <w:r w:rsidRPr="00CA73D9">
              <w:rPr>
                <w:rFonts w:ascii="Times New Roman" w:eastAsia="Times New Roman" w:hAnsi="Times New Roman" w:cs="Times New Roman"/>
                <w:sz w:val="24"/>
              </w:rPr>
              <w:t>автор</w:t>
            </w:r>
          </w:p>
        </w:tc>
      </w:tr>
      <w:tr w:rsidR="00D57E04" w:rsidRPr="00CA73D9">
        <w:trPr>
          <w:trHeight w:val="1046"/>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color w:val="003300"/>
                <w:sz w:val="24"/>
              </w:rPr>
              <w:lastRenderedPageBreak/>
              <w:t>Филология</w:t>
            </w: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color w:val="003300"/>
                <w:sz w:val="24"/>
              </w:rPr>
              <w:t>5,6,9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color w:val="003300"/>
                <w:sz w:val="24"/>
              </w:rPr>
              <w:t>Русский</w:t>
            </w:r>
          </w:p>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color w:val="003300"/>
                <w:sz w:val="24"/>
              </w:rPr>
              <w:t>язык</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color w:val="003300"/>
                <w:sz w:val="24"/>
              </w:rPr>
              <w:t>Программа по русскому языку. 5-9 классы// Программы общеобразовательных учреждений: Русский язык. классы 5-9, 10-11/ Сост. Е.И. Харитонова  – 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color w:val="003300"/>
                <w:sz w:val="24"/>
              </w:rPr>
              <w:t>М.М. Разумовская, В.И.Капинос,</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color w:val="003300"/>
                <w:sz w:val="24"/>
              </w:rPr>
              <w:t xml:space="preserve">С.И.Львова </w:t>
            </w:r>
          </w:p>
          <w:p w:rsidR="00D57E04" w:rsidRPr="00CA73D9" w:rsidRDefault="00D57E04" w:rsidP="00695DFB">
            <w:pPr>
              <w:pStyle w:val="a3"/>
              <w:spacing w:after="0" w:line="240" w:lineRule="auto"/>
              <w:ind w:firstLine="34"/>
              <w:rPr>
                <w:rFonts w:ascii="Times New Roman" w:hAnsi="Times New Roman" w:cs="Times New Roman"/>
              </w:rPr>
            </w:pPr>
          </w:p>
        </w:tc>
      </w:tr>
      <w:tr w:rsidR="00D57E04" w:rsidRPr="00CA73D9">
        <w:trPr>
          <w:trHeight w:val="660"/>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color w:val="003300"/>
                <w:sz w:val="24"/>
              </w:rPr>
              <w:t>6-8</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color w:val="003300"/>
                <w:sz w:val="24"/>
              </w:rPr>
              <w:t>Русский</w:t>
            </w:r>
          </w:p>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color w:val="003300"/>
                <w:sz w:val="24"/>
              </w:rPr>
              <w:t>язык</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Программа по русскому языку к учебникам для 5-9 класса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color w:val="003300"/>
                <w:sz w:val="24"/>
              </w:rPr>
              <w:t xml:space="preserve">В.В. Бабайцева </w:t>
            </w:r>
          </w:p>
          <w:p w:rsidR="00D57E04" w:rsidRPr="00CA73D9" w:rsidRDefault="00D57E04" w:rsidP="00695DFB">
            <w:pPr>
              <w:pStyle w:val="a3"/>
              <w:spacing w:after="0" w:line="240" w:lineRule="auto"/>
              <w:ind w:firstLine="34"/>
              <w:rPr>
                <w:rFonts w:ascii="Times New Roman" w:hAnsi="Times New Roman" w:cs="Times New Roman"/>
              </w:rPr>
            </w:pPr>
          </w:p>
        </w:tc>
      </w:tr>
      <w:tr w:rsidR="00D57E04" w:rsidRPr="00CA73D9">
        <w:trPr>
          <w:trHeight w:val="577"/>
        </w:trPr>
        <w:tc>
          <w:tcPr>
            <w:tcW w:w="2196" w:type="dxa"/>
            <w:tcBorders>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5 -9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Литература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Программа по литературе для 5-9 классов//Программы по литературе для 5-11 классов общеобразовательной школы Авт.-сост. Г.С. Меркин и др. М.:</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 «Русское слово»</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Г.С. Меркин. </w:t>
            </w:r>
          </w:p>
        </w:tc>
      </w:tr>
      <w:tr w:rsidR="00D57E04" w:rsidRPr="00CA73D9">
        <w:trPr>
          <w:trHeight w:val="1"/>
        </w:trPr>
        <w:tc>
          <w:tcPr>
            <w:tcW w:w="219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6-7</w:t>
            </w:r>
          </w:p>
          <w:p w:rsidR="00D57E04" w:rsidRPr="00CA73D9" w:rsidRDefault="00D57E04" w:rsidP="00695DFB">
            <w:pPr>
              <w:pStyle w:val="a3"/>
              <w:spacing w:after="0" w:line="240" w:lineRule="auto"/>
              <w:ind w:left="-108" w:firstLine="33"/>
              <w:jc w:val="center"/>
              <w:rPr>
                <w:rFonts w:ascii="Times New Roman" w:hAnsi="Times New Roman" w:cs="Times New Roman"/>
              </w:rPr>
            </w:pPr>
          </w:p>
          <w:p w:rsidR="00D57E04" w:rsidRPr="00CA73D9" w:rsidRDefault="00D57E04" w:rsidP="00695DFB">
            <w:pPr>
              <w:pStyle w:val="a3"/>
              <w:spacing w:after="0" w:line="240" w:lineRule="auto"/>
              <w:ind w:left="-108" w:firstLine="33"/>
              <w:jc w:val="center"/>
              <w:rPr>
                <w:rFonts w:ascii="Times New Roman" w:hAnsi="Times New Roman" w:cs="Times New Roman"/>
              </w:rPr>
            </w:pPr>
          </w:p>
          <w:p w:rsidR="00D57E04" w:rsidRPr="00CA73D9" w:rsidRDefault="00D57E04" w:rsidP="00695DFB">
            <w:pPr>
              <w:pStyle w:val="a3"/>
              <w:spacing w:after="0" w:line="240" w:lineRule="auto"/>
              <w:ind w:left="-108" w:firstLine="33"/>
              <w:jc w:val="center"/>
              <w:rPr>
                <w:rFonts w:ascii="Times New Roman" w:hAnsi="Times New Roman" w:cs="Times New Roman"/>
              </w:rPr>
            </w:pPr>
          </w:p>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5,6-9</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Английский язык</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Программа  курса английского  языка  для 2-11 классов общеобразовательной школы. Основная школа.</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Программы для общеобразовательных учреждений. Английский язык для школ с углубленным изучением иностранных языков.2-11 классы</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М.З. Биболетова</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Н.Н. Трубанева</w:t>
            </w: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Афанасьева О.В., Михеева И.В.</w:t>
            </w:r>
          </w:p>
        </w:tc>
      </w:tr>
      <w:tr w:rsidR="00D57E04" w:rsidRPr="00CA73D9">
        <w:trPr>
          <w:trHeight w:val="569"/>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Математика</w:t>
            </w: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5-6</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Математика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Программы для общеобразвательных учреждений: Математика.5-6 классыМ.:Просвещение 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В.И. Жохов</w:t>
            </w: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tc>
      </w:tr>
      <w:tr w:rsidR="00D57E04" w:rsidRPr="00CA73D9">
        <w:trPr>
          <w:trHeight w:val="815"/>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7-9</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Алгебра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Программы общеобразовательных учреждений. Алгебра. 7-9 классы. М. Просвещение</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sz w:val="24"/>
              </w:rPr>
              <w:t>Макарычев Ю.Н.</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sz w:val="24"/>
              </w:rPr>
              <w:t>Миндюк Н.Г</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sz w:val="24"/>
              </w:rPr>
              <w:t>Нешков К.И.</w:t>
            </w:r>
          </w:p>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sz w:val="24"/>
              </w:rPr>
              <w:t>Суворова С.Б.</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7-9</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Геометрия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Программы общеобразовательных учреждений. Геометрия. 7-9 классы. М. Просвещение</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jc w:val="both"/>
              <w:rPr>
                <w:rFonts w:ascii="Times New Roman" w:hAnsi="Times New Roman" w:cs="Times New Roman"/>
              </w:rPr>
            </w:pPr>
            <w:r w:rsidRPr="00CA73D9">
              <w:rPr>
                <w:rFonts w:ascii="Times New Roman" w:eastAsia="Times New Roman" w:hAnsi="Times New Roman" w:cs="Times New Roman"/>
                <w:sz w:val="24"/>
              </w:rPr>
              <w:t>Погорелов А.В.</w:t>
            </w:r>
          </w:p>
        </w:tc>
      </w:tr>
      <w:tr w:rsidR="00D57E04" w:rsidRPr="00CA73D9">
        <w:trPr>
          <w:trHeight w:val="1"/>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5-8</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Информатика и ИКТ</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Программа курса информатики и информационных </w:t>
            </w:r>
            <w:r w:rsidRPr="00CA73D9">
              <w:rPr>
                <w:rFonts w:ascii="Times New Roman" w:eastAsia="Times New Roman" w:hAnsi="Times New Roman" w:cs="Times New Roman"/>
                <w:sz w:val="24"/>
              </w:rPr>
              <w:lastRenderedPageBreak/>
              <w:t xml:space="preserve">технологий для 5-8 классов средней общеобразовательной школы </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lastRenderedPageBreak/>
              <w:t>Л.Л. Босова</w:t>
            </w:r>
          </w:p>
        </w:tc>
      </w:tr>
      <w:tr w:rsidR="00D57E04" w:rsidRPr="00CA73D9">
        <w:trPr>
          <w:trHeight w:val="750"/>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Информатика и ИКТ</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Программа по информатике и ИКТ. Системно-информационная концепция к комплекту учебников по информатике и ИКТ. 5-11 класс (общеобразовательный)</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Н.В. Макарова</w:t>
            </w:r>
          </w:p>
        </w:tc>
      </w:tr>
      <w:tr w:rsidR="00D57E04" w:rsidRPr="00CA73D9">
        <w:trPr>
          <w:trHeight w:val="1"/>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Обществознание</w:t>
            </w: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9</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История России</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История России.6-9 классы. Сборник: Программы общеобразовательных учреждений. История. Обществознание. 5-11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(общеобразовательный уровень)</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Данилов А. А.     Косулина Л. Г.</w:t>
            </w:r>
          </w:p>
          <w:p w:rsidR="00D57E04" w:rsidRPr="00CA73D9" w:rsidRDefault="00D57E04" w:rsidP="00695DFB">
            <w:pPr>
              <w:pStyle w:val="a3"/>
              <w:spacing w:after="0" w:line="240" w:lineRule="auto"/>
              <w:ind w:firstLine="34"/>
              <w:rPr>
                <w:rFonts w:ascii="Times New Roman" w:hAnsi="Times New Roman" w:cs="Times New Roman"/>
              </w:rPr>
            </w:pP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Всеобщая история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Новейшая история. 9 класс</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Программы общеобразовательных учреждений. История. Обществознание. 5-11 классы (общеобразовательный уровень)</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Сорока-Цюпа  О.С.</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Сорока-Цюпа  А. О.</w:t>
            </w: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6</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Обществознание</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Введение в обществознание. 6 класс.</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Обществознание. Программа курса для 6-7 классов общеобразовательных учреждений. (общеобразовательный уровень)</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Козленко И. В.</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Козленко С. И.</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7</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Обществознание</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Обществознание. 7 класс</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Обществознание. Программа курса для 6-7 классов общеобразовательных учреждений. (общеобразовательный уровень)</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Кравченко А. И.</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Певцова  Е. А.</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8- 9</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Обществознание</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Обществознание.  8 класс</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Обществознание. Программа курса для 8-9, 10-11 классов общеобразовательных учреждений. (общеобразовательный уровень)</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Кравченко А. И.</w:t>
            </w:r>
          </w:p>
          <w:p w:rsidR="00D57E04" w:rsidRPr="00CA73D9" w:rsidRDefault="00D57E04" w:rsidP="00695DFB">
            <w:pPr>
              <w:pStyle w:val="a3"/>
              <w:spacing w:after="0" w:line="240" w:lineRule="auto"/>
              <w:ind w:firstLine="34"/>
              <w:rPr>
                <w:rFonts w:ascii="Times New Roman" w:hAnsi="Times New Roman" w:cs="Times New Roman"/>
              </w:rPr>
            </w:pPr>
          </w:p>
        </w:tc>
      </w:tr>
      <w:tr w:rsidR="00D57E04" w:rsidRPr="00CA73D9">
        <w:trPr>
          <w:trHeight w:val="1"/>
        </w:trPr>
        <w:tc>
          <w:tcPr>
            <w:tcW w:w="2196" w:type="dxa"/>
            <w:vMerge w:val="restart"/>
            <w:tcBorders>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История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Введение в изучение истории.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Программа. История с древнейших времен до наших дней. 5-11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История Древнего мира. 5 класс.</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Программы общеобразовательных учреждений. История. Обществознание. 5 – 11 классы (общеобразовательный уровень)</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Вигасин А. А., </w:t>
            </w:r>
          </w:p>
          <w:p w:rsidR="00D57E04" w:rsidRPr="00CA73D9" w:rsidRDefault="00D57E04" w:rsidP="00695DFB">
            <w:pPr>
              <w:pStyle w:val="a3"/>
              <w:spacing w:after="0" w:line="240" w:lineRule="auto"/>
              <w:ind w:firstLine="34"/>
              <w:rPr>
                <w:rFonts w:ascii="Times New Roman" w:hAnsi="Times New Roman" w:cs="Times New Roman"/>
              </w:rPr>
            </w:pPr>
          </w:p>
        </w:tc>
      </w:tr>
      <w:tr w:rsidR="00D57E04" w:rsidRPr="00CA73D9">
        <w:trPr>
          <w:trHeight w:val="1489"/>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6</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История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История России. 6-9 классы.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Программы общеобразовательных учреждений. История. Обществознание. 5 – 11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Примерная программа общеобразовательных учреждений по истории.</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Данилов А. А.     Косулина Л. Г.</w:t>
            </w: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7</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История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История России. 6-9 классы.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Программы общеобразовательных учреждений. История. Обществознание. 5 – 11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Новая история.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7-8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Программы общеобразовательных учреждений. История. Обществознание. 5 – 11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(общеобразовательный уровень)</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Данилов А. А.     Косулина Л. Г.</w:t>
            </w: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Юдовская А. Я.</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Баранов  П. А</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8</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История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История России. 6-9 классы.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Программы общеобразовательных учреждений. История. Обществознание. 5 – 11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Новая история.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7-8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Сборник: Программы общеобразовательных </w:t>
            </w:r>
            <w:r w:rsidRPr="00CA73D9">
              <w:rPr>
                <w:rFonts w:ascii="Times New Roman" w:eastAsia="Times New Roman" w:hAnsi="Times New Roman" w:cs="Times New Roman"/>
                <w:sz w:val="24"/>
              </w:rPr>
              <w:lastRenderedPageBreak/>
              <w:t>учреждений. История. Обществознание. 5 – 11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(общеобразовательный уровень)</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lastRenderedPageBreak/>
              <w:t>Данилов А. А.     Косулина Л. Г.</w:t>
            </w: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Юдовская А. Я.</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Ванюшкина Л.М.</w:t>
            </w:r>
          </w:p>
          <w:p w:rsidR="00D57E04" w:rsidRPr="00CA73D9" w:rsidRDefault="00D57E04" w:rsidP="00695DFB">
            <w:pPr>
              <w:pStyle w:val="a3"/>
              <w:spacing w:after="0" w:line="240" w:lineRule="auto"/>
              <w:ind w:firstLine="34"/>
              <w:rPr>
                <w:rFonts w:ascii="Times New Roman" w:hAnsi="Times New Roman" w:cs="Times New Roman"/>
              </w:rPr>
            </w:pPr>
          </w:p>
          <w:p w:rsidR="00D57E04" w:rsidRPr="00CA73D9" w:rsidRDefault="00D57E04" w:rsidP="00695DFB">
            <w:pPr>
              <w:pStyle w:val="a3"/>
              <w:spacing w:after="0" w:line="240" w:lineRule="auto"/>
              <w:ind w:firstLine="34"/>
              <w:rPr>
                <w:rFonts w:ascii="Times New Roman" w:hAnsi="Times New Roman" w:cs="Times New Roman"/>
              </w:rPr>
            </w:pP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6-7</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география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География. 6 класс// География. Программы для общеобразовательных учреждений 6-11 классы./Сост. Е.В. Овсянникова.-</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О.А.Климанова, В.В.Климанов </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8-9</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география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География России. Отечествоведение. 8-9 классы//География. Программы для общеобразовательных учреждений 6-11 классы./ сост.Овсянникова Е.В.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Э.В.Ким, Г.Ю. Кузнецов, Г.Я.Лисенкова, В.А.Низовцев, В.И.Сиротин под ред. А.И. Алексеева</w:t>
            </w:r>
          </w:p>
        </w:tc>
      </w:tr>
      <w:tr w:rsidR="00D57E04" w:rsidRPr="00CA73D9">
        <w:trPr>
          <w:trHeight w:val="1"/>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Естествознание</w:t>
            </w: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Природоведение</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Программа основного общего образования по природоведению 5 класс. / В сборнике: Природоведение 5 класс. Биология 6-11: Программы  для общеобразовательных учреждений. Природоведение 5 класс. Биология 6-11 классы. - 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Пакулова В.М.</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Иванова Н.В.</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6</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Биология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«Живой организм» 6 класс.// Программа основного общего образования по биологии 6-9 классы./ В сборнике: Природоведение 5 класс. Биология 6-11: Программы  для общеобразовательных учреждений. Природоведение 5 класс. Биология 6-11 классы. - 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Пасечник В.В.</w:t>
            </w:r>
          </w:p>
        </w:tc>
      </w:tr>
      <w:tr w:rsidR="00D57E04" w:rsidRPr="00CA73D9">
        <w:trPr>
          <w:trHeight w:val="845"/>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7</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Биология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«Биология. Многообразие живых организмов» 7 класс// Программа основного общего образования по биологии 6-9 классы./ В сборнике: Природоведение 5 класс. Биология 6-11: Программы  для общеобразовательных </w:t>
            </w:r>
            <w:r w:rsidRPr="00CA73D9">
              <w:rPr>
                <w:rFonts w:ascii="Times New Roman" w:eastAsia="Times New Roman" w:hAnsi="Times New Roman" w:cs="Times New Roman"/>
                <w:sz w:val="24"/>
              </w:rPr>
              <w:lastRenderedPageBreak/>
              <w:t>учреждений. Природоведение 5 класс. Биология 6-11 классы. - 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lastRenderedPageBreak/>
              <w:t>Латющин В.В.</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8</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Биология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«Человек» 8 класс//Программа основного общего образования по биологии 6-9 классы./ В сборнике: Природоведение 5 класс. Биология 6-11: Программы  для общеобразовательных учреждений. Природоведение 5 класс. Биология 6-11 классы. - 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Колесов Д.В.и др.</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9</w:t>
            </w: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Биология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«Общая биология» 9 класс// //Программа основного общего образования по биологии 6-9 классы./ В сборнике: Природоведение 5 класс. Биология 6-11: Программы  для общеобразовательных учреждений. Природоведение 5 класс. Биология 6-11 классы. - 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Каменский А.А.и др.</w:t>
            </w:r>
          </w:p>
        </w:tc>
      </w:tr>
      <w:tr w:rsidR="00D57E04" w:rsidRPr="00CA73D9">
        <w:trPr>
          <w:trHeight w:val="1265"/>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7-9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0"/>
              </w:tabs>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Физика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Физика. 7-9 классы</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Сборник: Программы для общеобразовательных учреждений. Физика. Астрономия. 7-11 классы./Сост. В.А Коровин, В.А.Орлов, 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Е.М. Гутник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А.В. Перышкин</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8-9</w:t>
            </w:r>
          </w:p>
          <w:p w:rsidR="00D57E04" w:rsidRPr="00CA73D9" w:rsidRDefault="00D57E04" w:rsidP="00695DFB">
            <w:pPr>
              <w:pStyle w:val="a3"/>
              <w:spacing w:after="0" w:line="240" w:lineRule="auto"/>
              <w:ind w:left="-108" w:firstLine="33"/>
              <w:jc w:val="center"/>
              <w:rPr>
                <w:rFonts w:ascii="Times New Roman" w:hAnsi="Times New Roman" w:cs="Times New Roman"/>
              </w:rPr>
            </w:pPr>
          </w:p>
          <w:p w:rsidR="00D57E04" w:rsidRPr="00CA73D9" w:rsidRDefault="00D57E04" w:rsidP="00695DFB">
            <w:pPr>
              <w:pStyle w:val="a3"/>
              <w:spacing w:after="0" w:line="240" w:lineRule="auto"/>
              <w:ind w:left="-108" w:firstLine="33"/>
              <w:jc w:val="center"/>
              <w:rPr>
                <w:rFonts w:ascii="Times New Roman" w:hAnsi="Times New Roman" w:cs="Times New Roman"/>
              </w:rPr>
            </w:pP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Химия</w:t>
            </w:r>
          </w:p>
          <w:p w:rsidR="00D57E04" w:rsidRPr="00CA73D9" w:rsidRDefault="00D57E04" w:rsidP="00695DFB">
            <w:pPr>
              <w:pStyle w:val="a3"/>
              <w:spacing w:after="0" w:line="240" w:lineRule="auto"/>
              <w:ind w:right="-108" w:hanging="108"/>
              <w:jc w:val="center"/>
              <w:rPr>
                <w:rFonts w:ascii="Times New Roman" w:hAnsi="Times New Roman" w:cs="Times New Roman"/>
              </w:rPr>
            </w:pP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Программа курса химии для 8-9 классов общеобразовательных учреждений// Программа курса химии для 8-11 классов общеобразовательных учреждений – М.: Дрофа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jc w:val="center"/>
              <w:rPr>
                <w:rFonts w:ascii="Times New Roman" w:hAnsi="Times New Roman" w:cs="Times New Roman"/>
              </w:rPr>
            </w:pPr>
            <w:r w:rsidRPr="00CA73D9">
              <w:rPr>
                <w:rFonts w:ascii="Times New Roman" w:eastAsia="Times New Roman" w:hAnsi="Times New Roman" w:cs="Times New Roman"/>
                <w:sz w:val="24"/>
              </w:rPr>
              <w:t>Габриелян О.С.</w:t>
            </w:r>
          </w:p>
        </w:tc>
      </w:tr>
      <w:tr w:rsidR="00D57E04" w:rsidRPr="00CA73D9">
        <w:trPr>
          <w:trHeight w:val="758"/>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Искусство</w:t>
            </w: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Православная культура</w:t>
            </w: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5-7,9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Изобразительное искусство</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Программы общеобразовательных учреждений. 5-9 классы. Изобразительное искусство и художественный труд, М.: «Просвещение».</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Шпикалова Т.Я.</w:t>
            </w:r>
          </w:p>
        </w:tc>
      </w:tr>
      <w:tr w:rsidR="00D57E04" w:rsidRPr="00CA73D9">
        <w:trPr>
          <w:trHeight w:val="758"/>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8</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Искусство</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sz w:val="24"/>
              </w:rPr>
              <w:t xml:space="preserve">Программы для общеобразовательных учреждений. Искусство.8-9 </w:t>
            </w:r>
            <w:r w:rsidRPr="00CA73D9">
              <w:rPr>
                <w:rFonts w:ascii="Times New Roman" w:eastAsia="Times New Roman" w:hAnsi="Times New Roman" w:cs="Times New Roman"/>
                <w:sz w:val="24"/>
              </w:rPr>
              <w:lastRenderedPageBreak/>
              <w:t>классы. М.: Просвещение</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line="240" w:lineRule="auto"/>
              <w:rPr>
                <w:rFonts w:ascii="Times New Roman" w:hAnsi="Times New Roman" w:cs="Times New Roman"/>
              </w:rPr>
            </w:pPr>
            <w:r w:rsidRPr="00CA73D9">
              <w:rPr>
                <w:rFonts w:ascii="Times New Roman" w:eastAsia="Times New Roman" w:hAnsi="Times New Roman" w:cs="Times New Roman"/>
                <w:sz w:val="24"/>
              </w:rPr>
              <w:lastRenderedPageBreak/>
              <w:t xml:space="preserve">Сергеева Г.П., Кашекова И.Э., </w:t>
            </w:r>
            <w:r w:rsidRPr="00CA73D9">
              <w:rPr>
                <w:rFonts w:ascii="Times New Roman" w:eastAsia="Times New Roman" w:hAnsi="Times New Roman" w:cs="Times New Roman"/>
                <w:sz w:val="24"/>
              </w:rPr>
              <w:lastRenderedPageBreak/>
              <w:t>Критская Е.Д.</w:t>
            </w:r>
          </w:p>
        </w:tc>
      </w:tr>
      <w:tr w:rsidR="00D57E04" w:rsidRPr="00CA73D9">
        <w:trPr>
          <w:trHeight w:val="557"/>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5-7</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Музыка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«Музыка. 5-7классы» - М.: «Просвещение»</w:t>
            </w:r>
          </w:p>
          <w:p w:rsidR="00D57E04" w:rsidRPr="00CA73D9" w:rsidRDefault="00D57E04" w:rsidP="00695DFB">
            <w:pPr>
              <w:pStyle w:val="a3"/>
              <w:spacing w:after="0" w:line="240" w:lineRule="auto"/>
              <w:ind w:firstLine="34"/>
              <w:rPr>
                <w:rFonts w:ascii="Times New Roman" w:hAnsi="Times New Roman" w:cs="Times New Roman"/>
              </w:rPr>
            </w:pP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Г.П. Сергеева</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Е.Д. Критская</w:t>
            </w:r>
          </w:p>
        </w:tc>
      </w:tr>
      <w:tr w:rsidR="00D57E04" w:rsidRPr="00CA73D9">
        <w:trPr>
          <w:trHeight w:val="705"/>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5-7</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Православная культура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Концепция и программа учебного предмета Православная культура. 1-11 годы обучения. Центр поддержки культурно-исторических традиций Отечества</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Шевченко Л.Л.</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8-9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Православная культура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Программа учебного предмета «Православная культура» для средних общеобразовательных школ, гимназий и лицеев</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Скоробогатов В.Д.,</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Рыжова Т.В.,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Кобец О.Н.</w:t>
            </w:r>
          </w:p>
        </w:tc>
      </w:tr>
      <w:tr w:rsidR="00D57E04" w:rsidRPr="00CA73D9">
        <w:trPr>
          <w:trHeight w:val="587"/>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Физическая культура</w:t>
            </w: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D57E04" w:rsidP="00695DFB">
            <w:pPr>
              <w:pStyle w:val="a3"/>
              <w:spacing w:after="0" w:line="240" w:lineRule="auto"/>
              <w:jc w:val="center"/>
              <w:rPr>
                <w:rFonts w:ascii="Times New Roman" w:hAnsi="Times New Roman" w:cs="Times New Roman"/>
              </w:rPr>
            </w:pP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Основы безопасности жизнедеятельности</w:t>
            </w: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6,7</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Физическая культура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Региональная адаптированная программа физического воспитания на 5-6-7 классы.</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А.А. Никифоров</w:t>
            </w:r>
          </w:p>
        </w:tc>
      </w:tr>
      <w:tr w:rsidR="00D57E04" w:rsidRPr="00CA73D9">
        <w:trPr>
          <w:trHeight w:val="826"/>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5,6,8,9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Физическая культура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Программы общеобразовательных учреждений. Комплексная программа физического воспитания учащихся 1-11 классов. М.: Просвещение</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В.И. Лях,</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А.А. Зданевич</w:t>
            </w:r>
          </w:p>
        </w:tc>
      </w:tr>
      <w:tr w:rsidR="00D57E04" w:rsidRPr="00CA73D9">
        <w:trPr>
          <w:trHeight w:val="826"/>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6,7</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Физическая культура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bCs/>
                <w:sz w:val="24"/>
                <w:szCs w:val="24"/>
              </w:rPr>
              <w:t>Региональная адаптированная программа по физической  культуре для 5-7 классов</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bCs/>
                <w:sz w:val="24"/>
                <w:szCs w:val="24"/>
              </w:rPr>
              <w:t>Никифоров А.А.</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Основы</w:t>
            </w:r>
          </w:p>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безопасности</w:t>
            </w:r>
          </w:p>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жизнедеятельности</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 Программа по курсу «Основы безопасности жизнедеятельности» для учащихся 5-9 кл. для общеобразовательных учреждений//ОБЖ. Программы для общеобразовательных учреждений 1-11 классы; М.: Просвещение</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А.Т. Смирнов</w:t>
            </w:r>
          </w:p>
        </w:tc>
      </w:tr>
      <w:tr w:rsidR="00D57E04" w:rsidRPr="00CA73D9">
        <w:trPr>
          <w:trHeight w:val="1088"/>
        </w:trPr>
        <w:tc>
          <w:tcPr>
            <w:tcW w:w="219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Технология</w:t>
            </w: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5 -8</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Технология</w:t>
            </w:r>
          </w:p>
          <w:p w:rsidR="00D57E04" w:rsidRPr="00CA73D9" w:rsidRDefault="00D57E04" w:rsidP="00695DFB">
            <w:pPr>
              <w:pStyle w:val="a3"/>
              <w:spacing w:after="0" w:line="240" w:lineRule="auto"/>
              <w:ind w:right="-108" w:hanging="108"/>
              <w:jc w:val="center"/>
              <w:rPr>
                <w:rFonts w:ascii="Times New Roman" w:hAnsi="Times New Roman" w:cs="Times New Roman"/>
              </w:rPr>
            </w:pP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Примерная программа для неделимых классов  5-7, 8классов//</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Технология: Программы начального и основного общего образования. –М.: Вентана - Граф,2007г</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Хохлова М.В., Самородский П.С., Синица Н.В., Симоненко В.Д.</w:t>
            </w:r>
          </w:p>
        </w:tc>
      </w:tr>
      <w:tr w:rsidR="00D57E04" w:rsidRPr="00CA73D9">
        <w:trPr>
          <w:trHeight w:val="1"/>
        </w:trPr>
        <w:tc>
          <w:tcPr>
            <w:tcW w:w="2196"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10"/>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 xml:space="preserve">Предпрофильная подготовка и профильное </w:t>
            </w:r>
            <w:r w:rsidRPr="00CA73D9">
              <w:rPr>
                <w:rFonts w:ascii="Times New Roman" w:eastAsia="Times New Roman" w:hAnsi="Times New Roman" w:cs="Times New Roman"/>
                <w:sz w:val="24"/>
              </w:rPr>
              <w:lastRenderedPageBreak/>
              <w:t>обучение</w:t>
            </w: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8"/>
              </w:tabs>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lastRenderedPageBreak/>
              <w:t>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Решение задач повышенной сложности</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 xml:space="preserve">Решение задач повышенной сложности (математика), </w:t>
            </w:r>
          </w:p>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9 класс</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Разинкова Н.С.</w:t>
            </w:r>
          </w:p>
        </w:tc>
      </w:tr>
      <w:tr w:rsidR="00D57E04" w:rsidRPr="00CA73D9">
        <w:trPr>
          <w:trHeight w:val="982"/>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8"/>
              </w:tabs>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Информационная работа</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Методические рекомендации по организации информационной работы для учащихся 9-х классов//Профильное обучение: организационно-методическая поддержка введения профильного обучения учащихся в общеобразовательных учреждениях Белгородской области. УОиН Белгородской области БРИПКиППС</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Медведева О.И.</w:t>
            </w:r>
          </w:p>
        </w:tc>
      </w:tr>
      <w:tr w:rsidR="00D57E04" w:rsidRPr="00CA73D9">
        <w:trPr>
          <w:trHeight w:val="1"/>
        </w:trPr>
        <w:tc>
          <w:tcPr>
            <w:tcW w:w="2196"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296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8"/>
              </w:tabs>
              <w:spacing w:after="0" w:line="240" w:lineRule="auto"/>
              <w:ind w:left="-108" w:firstLine="33"/>
              <w:jc w:val="center"/>
              <w:rPr>
                <w:rFonts w:ascii="Times New Roman" w:hAnsi="Times New Roman" w:cs="Times New Roman"/>
              </w:rPr>
            </w:pPr>
            <w:r w:rsidRPr="00CA73D9">
              <w:rPr>
                <w:rFonts w:ascii="Times New Roman" w:eastAsia="Times New Roman" w:hAnsi="Times New Roman" w:cs="Times New Roman"/>
                <w:sz w:val="24"/>
              </w:rPr>
              <w:t>9</w:t>
            </w:r>
          </w:p>
        </w:tc>
        <w:tc>
          <w:tcPr>
            <w:tcW w:w="494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right="-108" w:hanging="108"/>
              <w:jc w:val="center"/>
              <w:rPr>
                <w:rFonts w:ascii="Times New Roman" w:hAnsi="Times New Roman" w:cs="Times New Roman"/>
              </w:rPr>
            </w:pPr>
            <w:r w:rsidRPr="00CA73D9">
              <w:rPr>
                <w:rFonts w:ascii="Times New Roman" w:eastAsia="Times New Roman" w:hAnsi="Times New Roman" w:cs="Times New Roman"/>
                <w:sz w:val="24"/>
              </w:rPr>
              <w:t>Профильная ориентация, психолого-педагогическая диагностика учащихся</w:t>
            </w:r>
          </w:p>
        </w:tc>
        <w:tc>
          <w:tcPr>
            <w:tcW w:w="760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Программа профильной ориентации, психолого-педагогической диагностики.(для обучающихся 9-х классов)</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34"/>
              <w:rPr>
                <w:rFonts w:ascii="Times New Roman" w:hAnsi="Times New Roman" w:cs="Times New Roman"/>
              </w:rPr>
            </w:pPr>
            <w:r w:rsidRPr="00CA73D9">
              <w:rPr>
                <w:rFonts w:ascii="Times New Roman" w:eastAsia="Times New Roman" w:hAnsi="Times New Roman" w:cs="Times New Roman"/>
                <w:sz w:val="24"/>
              </w:rPr>
              <w:t>Сухогузова И.Г.</w:t>
            </w:r>
          </w:p>
        </w:tc>
      </w:tr>
    </w:tbl>
    <w:p w:rsidR="00D57E04" w:rsidRPr="00CA73D9" w:rsidRDefault="00D57E04" w:rsidP="00695DFB">
      <w:pPr>
        <w:pStyle w:val="a3"/>
        <w:tabs>
          <w:tab w:val="left" w:leader="dot" w:pos="624"/>
        </w:tabs>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b/>
          <w:spacing w:val="6"/>
          <w:sz w:val="24"/>
        </w:rPr>
        <w:t>2.2.3. Программа духовно-нравственного воспитания</w:t>
      </w:r>
      <w:r w:rsidRPr="00CA73D9">
        <w:rPr>
          <w:rFonts w:ascii="Times New Roman" w:eastAsia="Calibri" w:hAnsi="Times New Roman" w:cs="Times New Roman"/>
          <w:b/>
          <w:caps/>
          <w:sz w:val="26"/>
        </w:rPr>
        <w:t xml:space="preserve"> </w:t>
      </w:r>
    </w:p>
    <w:p w:rsidR="00D57E04" w:rsidRPr="00CA73D9" w:rsidRDefault="00C0683A" w:rsidP="00695DFB">
      <w:pPr>
        <w:pStyle w:val="a3"/>
        <w:spacing w:after="0" w:line="240" w:lineRule="auto"/>
        <w:jc w:val="center"/>
        <w:rPr>
          <w:rFonts w:ascii="Times New Roman" w:hAnsi="Times New Roman" w:cs="Times New Roman"/>
        </w:rPr>
      </w:pPr>
      <w:r w:rsidRPr="00CA73D9">
        <w:rPr>
          <w:rFonts w:ascii="Times New Roman" w:eastAsia="Times New Roman" w:hAnsi="Times New Roman" w:cs="Times New Roman"/>
          <w:b/>
          <w:sz w:val="24"/>
        </w:rPr>
        <w:t>и социализации</w:t>
      </w:r>
      <w:r w:rsidRPr="00CA73D9">
        <w:rPr>
          <w:rFonts w:ascii="Times New Roman" w:eastAsia="Times New Roman" w:hAnsi="Times New Roman" w:cs="Times New Roman"/>
          <w:b/>
          <w:spacing w:val="6"/>
          <w:sz w:val="24"/>
        </w:rPr>
        <w:t xml:space="preserve">   обучающихся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pacing w:val="6"/>
          <w:sz w:val="24"/>
        </w:rPr>
        <w:t>Пояснительная записка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Программа воспитания и социализации обучающихся МБОУ «ООШ №26» направлена на формирование пространства для духовно-нравственного развития школьников, обеспечивает создание соответствующей среды развития и включает воспитательную, учебную, внеучебную и социально-значимую деятельность обучающихся, основанную на системе базовых национальных ценностей, традиций, моральных норм.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Нормативно-правовой и документальной основой программы являются: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Закон «Об образовании РФ»;</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Федеральный   государственный   образовательный   стандарт   начального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Концепция духовно-нравственного воспитания российских школьников;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Основная образовательная программа образовательного учреждения.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Программа воспитания и социализации предусматривает духовно-нравственное развитие и воспитание обучающихся, их социализацию, профессиональную ориентацию, предполагает формирование экологической культуры, культуры здорового и безопасного образа жизни.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Формирование социально активной личности в МБОУ «ООШ №26» происходит в условиях сложившейся учебно-воспитательной системы, в основе которой лежат педагогические идеи, ориентированные на базовые национальные ценности, главной из которых является человек. Учебно-воспитательный процесс  в школе  направлен на формирование предметных знаний и на воспитание личностных качеств школьников, на развитие их творческих способностей и формирование основ социально ответственного поведения в обществе и в семье. Особое внимание в программе акцентировано на аспектах социализации личности, осуществляемой на всех ступенях обучения.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Для организации и полноценного функционирования учебно-воспитательного процесса согласованы усилия школы, семьи, общественных организаций, включая и детско-юношеские движения и организации, учреждения дополнительного образования, культуры и спорта.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lastRenderedPageBreak/>
        <w:t>Данная программа предполагает преемственность содержания, форм и методов организации учебно-воспитательной деятельности школьников на всех ступенях обучения.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Управление воспитательной системой школы осуществляется через структурные компоненты: классы, кружки, секции, методическое объединение классных руководителей, родительский комитет.</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pacing w:val="1"/>
          <w:sz w:val="24"/>
        </w:rPr>
        <w:t>Цель и задачи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pacing w:val="7"/>
          <w:sz w:val="24"/>
        </w:rPr>
        <w:t xml:space="preserve"> Цель: </w:t>
      </w:r>
      <w:r w:rsidRPr="00CA73D9">
        <w:rPr>
          <w:rFonts w:ascii="Times New Roman" w:eastAsia="Times New Roman" w:hAnsi="Times New Roman" w:cs="Times New Roman"/>
          <w:color w:val="000000"/>
          <w:spacing w:val="7"/>
          <w:sz w:val="24"/>
        </w:rPr>
        <w:t xml:space="preserve">социально-педагогическая поддержка становления и развития </w:t>
      </w:r>
      <w:r w:rsidRPr="00CA73D9">
        <w:rPr>
          <w:rFonts w:ascii="Times New Roman" w:eastAsia="Times New Roman" w:hAnsi="Times New Roman" w:cs="Times New Roman"/>
          <w:color w:val="000000"/>
          <w:spacing w:val="-1"/>
          <w:sz w:val="24"/>
        </w:rPr>
        <w:t xml:space="preserve">высоконравственного, ответственного, творческого, инициативного, компетентного </w:t>
      </w:r>
      <w:r w:rsidRPr="00CA73D9">
        <w:rPr>
          <w:rFonts w:ascii="Times New Roman" w:eastAsia="Times New Roman" w:hAnsi="Times New Roman" w:cs="Times New Roman"/>
          <w:color w:val="000000"/>
          <w:spacing w:val="6"/>
          <w:sz w:val="24"/>
        </w:rPr>
        <w:t xml:space="preserve">гражданина России, знающего и утверждающего права и свободы человека, </w:t>
      </w:r>
      <w:r w:rsidRPr="00CA73D9">
        <w:rPr>
          <w:rFonts w:ascii="Times New Roman" w:eastAsia="Times New Roman" w:hAnsi="Times New Roman" w:cs="Times New Roman"/>
          <w:color w:val="000000"/>
          <w:spacing w:val="1"/>
          <w:sz w:val="24"/>
        </w:rPr>
        <w:t>готового к осознанному профессиональному выбору.</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3"/>
          <w:sz w:val="24"/>
        </w:rPr>
        <w:t xml:space="preserve">Для    достижения    поставленной    цели    воспитания    и    социализации </w:t>
      </w:r>
      <w:r w:rsidRPr="00CA73D9">
        <w:rPr>
          <w:rFonts w:ascii="Times New Roman" w:eastAsia="Times New Roman" w:hAnsi="Times New Roman" w:cs="Times New Roman"/>
          <w:color w:val="000000"/>
          <w:spacing w:val="-1"/>
          <w:sz w:val="24"/>
        </w:rPr>
        <w:t>обучающихся решаются следующие задачи: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pacing w:val="1"/>
          <w:sz w:val="24"/>
        </w:rPr>
        <w:t xml:space="preserve"> в области формирования личностной культуры: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укрепление нравственности, основанной на свободе воли и духовных отечественных традициях;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принятие обучающимся базовых национальных ценностей, национальных и этнических духовных традиций;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развитие трудолюбия, способности к преодолению трудностей, целеустремлённости и настойчивости в достижении результата;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осознание обучающимся ценности человеческой жизни;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D57E04" w:rsidRPr="00CA73D9" w:rsidRDefault="00C0683A" w:rsidP="00695DFB">
      <w:pPr>
        <w:pStyle w:val="a3"/>
        <w:tabs>
          <w:tab w:val="left" w:pos="61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pacing w:val="-1"/>
          <w:sz w:val="24"/>
        </w:rPr>
        <w:t>в области формирования социальной культуры:</w:t>
      </w:r>
    </w:p>
    <w:p w:rsidR="00D57E04" w:rsidRPr="00CA73D9" w:rsidRDefault="00C0683A" w:rsidP="00695DFB">
      <w:pPr>
        <w:pStyle w:val="a3"/>
        <w:numPr>
          <w:ilvl w:val="0"/>
          <w:numId w:val="34"/>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 формирование основ российской гражданской идентичности; </w:t>
      </w:r>
    </w:p>
    <w:p w:rsidR="00D57E04" w:rsidRPr="00CA73D9" w:rsidRDefault="00C0683A" w:rsidP="00695DFB">
      <w:pPr>
        <w:pStyle w:val="a3"/>
        <w:numPr>
          <w:ilvl w:val="0"/>
          <w:numId w:val="34"/>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 пробуждение веры в Россию, чувства личной ответственности за Отечество; </w:t>
      </w:r>
    </w:p>
    <w:p w:rsidR="00D57E04" w:rsidRPr="00CA73D9" w:rsidRDefault="00C0683A" w:rsidP="00695DFB">
      <w:pPr>
        <w:pStyle w:val="a3"/>
        <w:numPr>
          <w:ilvl w:val="0"/>
          <w:numId w:val="34"/>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 воспитание ценностного отношения к своему национальному языку и культуре; </w:t>
      </w:r>
    </w:p>
    <w:p w:rsidR="00D57E04" w:rsidRPr="00CA73D9" w:rsidRDefault="00C0683A" w:rsidP="00695DFB">
      <w:pPr>
        <w:pStyle w:val="a3"/>
        <w:numPr>
          <w:ilvl w:val="0"/>
          <w:numId w:val="34"/>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 формирование патриотизма и гражданской солидарности;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развитие навыков организации и осуществления сотрудничества с педагогами,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сверстниками, родителями, старшими детьми в решении общих проблем; </w:t>
      </w:r>
    </w:p>
    <w:p w:rsidR="00D57E04" w:rsidRPr="00CA73D9" w:rsidRDefault="00C0683A" w:rsidP="00695DFB">
      <w:pPr>
        <w:pStyle w:val="a3"/>
        <w:numPr>
          <w:ilvl w:val="0"/>
          <w:numId w:val="35"/>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 развитие доброжелательности и эмоциональной отзывчивости; </w:t>
      </w:r>
    </w:p>
    <w:p w:rsidR="00D57E04" w:rsidRPr="00CA73D9" w:rsidRDefault="00C0683A" w:rsidP="00695DFB">
      <w:pPr>
        <w:pStyle w:val="a3"/>
        <w:numPr>
          <w:ilvl w:val="0"/>
          <w:numId w:val="35"/>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 формирование осознанного и уважительного отношения к традиционным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российским религиям и религиозным организациям, к вере и религиозным  убеждениям; </w:t>
      </w:r>
    </w:p>
    <w:p w:rsidR="00D57E04" w:rsidRPr="00CA73D9" w:rsidRDefault="00C0683A" w:rsidP="00695DFB">
      <w:pPr>
        <w:pStyle w:val="a3"/>
        <w:numPr>
          <w:ilvl w:val="0"/>
          <w:numId w:val="36"/>
        </w:numPr>
        <w:tabs>
          <w:tab w:val="left" w:pos="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 формирование толерантности. </w:t>
      </w:r>
    </w:p>
    <w:p w:rsidR="00D57E04" w:rsidRPr="00CA73D9" w:rsidRDefault="00C0683A" w:rsidP="00695DFB">
      <w:pPr>
        <w:pStyle w:val="a3"/>
        <w:tabs>
          <w:tab w:val="left" w:pos="61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в области формирования семейной культуры:</w:t>
      </w:r>
    </w:p>
    <w:p w:rsidR="00D57E04" w:rsidRPr="00CA73D9" w:rsidRDefault="00C0683A" w:rsidP="00695DFB">
      <w:pPr>
        <w:pStyle w:val="a3"/>
        <w:numPr>
          <w:ilvl w:val="0"/>
          <w:numId w:val="37"/>
        </w:numPr>
        <w:tabs>
          <w:tab w:val="left" w:pos="0"/>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 xml:space="preserve">формирование отношения к семье как основе российского общества;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формирование у обучающегося уважительного отношения к родителям, осознанного, заботливого отношения к старшим и младшим; </w:t>
      </w:r>
    </w:p>
    <w:p w:rsidR="00D57E04" w:rsidRPr="00CA73D9" w:rsidRDefault="00C0683A" w:rsidP="00695DFB">
      <w:pPr>
        <w:pStyle w:val="a3"/>
        <w:numPr>
          <w:ilvl w:val="0"/>
          <w:numId w:val="38"/>
        </w:numPr>
        <w:tabs>
          <w:tab w:val="lef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усвоение таких нравственных ценностей семейной жизни, как любовь, забота</w:t>
      </w:r>
      <w:r w:rsidRPr="00CA73D9">
        <w:rPr>
          <w:rFonts w:ascii="Times New Roman" w:eastAsia="Times New Roman" w:hAnsi="Times New Roman" w:cs="Times New Roman"/>
          <w:color w:val="000000"/>
          <w:spacing w:val="1"/>
          <w:sz w:val="24"/>
        </w:rPr>
        <w:br/>
        <w:t>о любимом человеке, продолжение рода, духовная и эмоциональная близость</w:t>
      </w:r>
      <w:r w:rsidRPr="00CA73D9">
        <w:rPr>
          <w:rFonts w:ascii="Times New Roman" w:eastAsia="Times New Roman" w:hAnsi="Times New Roman" w:cs="Times New Roman"/>
          <w:color w:val="000000"/>
          <w:spacing w:val="1"/>
          <w:sz w:val="24"/>
        </w:rPr>
        <w:br/>
        <w:t>членов семьи, взаимопомощь и др.</w:t>
      </w:r>
    </w:p>
    <w:p w:rsidR="00D57E04" w:rsidRPr="00CA73D9" w:rsidRDefault="00C0683A" w:rsidP="00695DFB">
      <w:pPr>
        <w:pStyle w:val="a3"/>
        <w:spacing w:after="0" w:line="240" w:lineRule="auto"/>
        <w:ind w:left="720"/>
        <w:jc w:val="center"/>
        <w:rPr>
          <w:rFonts w:ascii="Times New Roman" w:hAnsi="Times New Roman" w:cs="Times New Roman"/>
        </w:rPr>
      </w:pPr>
      <w:r w:rsidRPr="00CA73D9">
        <w:rPr>
          <w:rFonts w:ascii="Times New Roman" w:eastAsia="Times New Roman" w:hAnsi="Times New Roman" w:cs="Times New Roman"/>
          <w:b/>
          <w:color w:val="000000"/>
          <w:sz w:val="24"/>
        </w:rPr>
        <w:t>Основные направления</w:t>
      </w:r>
    </w:p>
    <w:p w:rsidR="00D57E04" w:rsidRPr="00CA73D9" w:rsidRDefault="00C0683A" w:rsidP="00695DFB">
      <w:pPr>
        <w:pStyle w:val="a3"/>
        <w:numPr>
          <w:ilvl w:val="0"/>
          <w:numId w:val="39"/>
        </w:numPr>
        <w:tabs>
          <w:tab w:val="left" w:pos="1358"/>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pacing w:val="1"/>
          <w:sz w:val="24"/>
        </w:rPr>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D57E04" w:rsidRPr="00CA73D9" w:rsidRDefault="00C0683A" w:rsidP="00695DFB">
      <w:pPr>
        <w:pStyle w:val="a3"/>
        <w:numPr>
          <w:ilvl w:val="0"/>
          <w:numId w:val="39"/>
        </w:numPr>
        <w:tabs>
          <w:tab w:val="left" w:pos="1358"/>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1.Воспитание гражданственности, патриотизма, уважения к правам, свободам и обязанностям человека </w:t>
      </w:r>
    </w:p>
    <w:p w:rsidR="00D57E04" w:rsidRPr="00CA73D9" w:rsidRDefault="00C0683A" w:rsidP="00695DFB">
      <w:pPr>
        <w:pStyle w:val="a3"/>
        <w:numPr>
          <w:ilvl w:val="0"/>
          <w:numId w:val="39"/>
        </w:numPr>
        <w:tabs>
          <w:tab w:val="left" w:pos="1358"/>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2. Воспитание социальной ответственности и компетентности </w:t>
      </w:r>
    </w:p>
    <w:p w:rsidR="00D57E04" w:rsidRPr="00CA73D9" w:rsidRDefault="00C0683A" w:rsidP="00695DFB">
      <w:pPr>
        <w:pStyle w:val="a3"/>
        <w:numPr>
          <w:ilvl w:val="0"/>
          <w:numId w:val="39"/>
        </w:numPr>
        <w:tabs>
          <w:tab w:val="left" w:pos="1358"/>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3. Воспитание нравственных чувств, убеждений, этического сознания </w:t>
      </w:r>
    </w:p>
    <w:p w:rsidR="00D57E04" w:rsidRPr="00CA73D9" w:rsidRDefault="00C0683A" w:rsidP="00695DFB">
      <w:pPr>
        <w:pStyle w:val="a3"/>
        <w:numPr>
          <w:ilvl w:val="0"/>
          <w:numId w:val="39"/>
        </w:numPr>
        <w:tabs>
          <w:tab w:val="left" w:pos="1358"/>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4. Воспитание экологической культуры, культуры здорового и безопасного образа жизни </w:t>
      </w:r>
    </w:p>
    <w:p w:rsidR="00D57E04" w:rsidRPr="00CA73D9" w:rsidRDefault="00C0683A" w:rsidP="00695DFB">
      <w:pPr>
        <w:pStyle w:val="a3"/>
        <w:numPr>
          <w:ilvl w:val="0"/>
          <w:numId w:val="39"/>
        </w:numPr>
        <w:tabs>
          <w:tab w:val="left" w:pos="1358"/>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5. Воспитание трудолюбия, сознательного, творческого отношения к образованию, труду и жизни, подготовка к сознательному выбору профессии </w:t>
      </w:r>
    </w:p>
    <w:p w:rsidR="00D57E04" w:rsidRPr="00CA73D9" w:rsidRDefault="00C0683A" w:rsidP="00695DFB">
      <w:pPr>
        <w:pStyle w:val="a3"/>
        <w:numPr>
          <w:ilvl w:val="0"/>
          <w:numId w:val="39"/>
        </w:numPr>
        <w:tabs>
          <w:tab w:val="left" w:pos="1358"/>
        </w:tabs>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pacing w:val="1"/>
          <w:sz w:val="24"/>
        </w:rPr>
        <w:lastRenderedPageBreak/>
        <w:t xml:space="preserve">6. Воспитание ценностного отношения к прекрасному, формирование основ эстетической культуры — эстетическое воспитание. </w:t>
      </w:r>
    </w:p>
    <w:p w:rsidR="00D57E04" w:rsidRPr="00CA73D9" w:rsidRDefault="00D57E04" w:rsidP="00695DFB">
      <w:pPr>
        <w:pStyle w:val="a3"/>
        <w:tabs>
          <w:tab w:val="left" w:pos="1358"/>
        </w:tabs>
        <w:spacing w:after="0" w:line="240" w:lineRule="auto"/>
        <w:ind w:left="720"/>
        <w:jc w:val="both"/>
        <w:rPr>
          <w:rFonts w:ascii="Times New Roman" w:hAnsi="Times New Roman" w:cs="Times New Roman"/>
        </w:rPr>
      </w:pPr>
    </w:p>
    <w:p w:rsidR="00D57E04" w:rsidRPr="00CA73D9" w:rsidRDefault="00C0683A" w:rsidP="00695DFB">
      <w:pPr>
        <w:pStyle w:val="a3"/>
        <w:spacing w:after="0" w:line="240" w:lineRule="auto"/>
        <w:ind w:left="360"/>
        <w:jc w:val="center"/>
        <w:rPr>
          <w:rFonts w:ascii="Times New Roman" w:hAnsi="Times New Roman" w:cs="Times New Roman"/>
        </w:rPr>
      </w:pPr>
      <w:r w:rsidRPr="00CA73D9">
        <w:rPr>
          <w:rFonts w:ascii="Times New Roman" w:eastAsia="Times New Roman" w:hAnsi="Times New Roman" w:cs="Times New Roman"/>
          <w:b/>
          <w:color w:val="000000"/>
          <w:sz w:val="24"/>
        </w:rPr>
        <w:t>Принципы и особенности организации воспитательной среды</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Принцип ориентации на идеал. Содержание программы нацелено на  достижение национального идеала</w:t>
      </w:r>
      <w:r w:rsidRPr="00CA73D9">
        <w:rPr>
          <w:rFonts w:ascii="Times New Roman" w:eastAsia="Times New Roman" w:hAnsi="Times New Roman" w:cs="Times New Roman"/>
          <w:b/>
          <w:sz w:val="24"/>
        </w:rPr>
        <w:t>.</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Аксиологический принцип.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Принцип следования нравственному примеру. модель выстраивания отношений подростка с другими людьми и с самим собой Следование примеру – ведущий метод  воспитания. Содержание учебного процесса,  внеучебной и внешкольной  деятельности должно быть наполнено  примерами нравственного поведения. </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Принцип диалогического общения со значимым другим. Диалог предусматривает его организацию средствами равноправного межсубъектного общения. Диалогическое общение подростка со сверстниками, родителями, учителем играет большую роль в формировании ценностей. Выработка личностью собственной системы ценностей, поиск смысла жизни невозможны вне диалогического общения подростка со значимым другим.</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Принцип идентификации. Идентификация — устойчивое отождествление себя со значимым другим, стремление быть похожим на него,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Принцип полисубъектности воспитания и социализации. Эффективная организация воспитания и социализации современных подростков возможна при условии согласования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Принцип совместного решения личностно и общественно значимых проблем. Данный принцип основан на перестройке внутреннего душевного, духовного мира личности, изменении отношения личности к явлениям жизни </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Принцип системно-деятельностной организации воспитания. Системно-деятельностная организация воспитания направлена на преодоление изоляции подростковых сообществ от мира старших и младших и обеспечение полноценной и своевременной социализации подростков.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общеобразовательных дисциплин;</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произведений искусства;</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периодической печати, публикаций, радио- и телепередач, отражающих современную жизнь;</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духовной культуры и фольклора народов России;</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истории, традиций и современной жизни своей Родины, своего края, своей семьи;</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жизненного опыта своих родителей и прародителей;</w:t>
      </w:r>
    </w:p>
    <w:p w:rsidR="00D57E04" w:rsidRPr="00CA73D9" w:rsidRDefault="00C0683A" w:rsidP="00695DFB">
      <w:pPr>
        <w:pStyle w:val="a3"/>
        <w:numPr>
          <w:ilvl w:val="0"/>
          <w:numId w:val="40"/>
        </w:numPr>
        <w:tabs>
          <w:tab w:val="clear" w:pos="709"/>
          <w:tab w:val="left" w:pos="72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общественно полезной, личностно значимой деятельности в рамках педагогически организованных социальных и культурных практик.</w:t>
      </w:r>
    </w:p>
    <w:p w:rsidR="00D57E04" w:rsidRPr="00CA73D9" w:rsidRDefault="00D57E04" w:rsidP="00695DFB">
      <w:pPr>
        <w:pStyle w:val="a3"/>
        <w:tabs>
          <w:tab w:val="left" w:pos="1620"/>
          <w:tab w:val="left" w:pos="3060"/>
          <w:tab w:val="left" w:pos="4500"/>
          <w:tab w:val="left" w:pos="5940"/>
          <w:tab w:val="left" w:pos="7380"/>
          <w:tab w:val="left" w:pos="8820"/>
          <w:tab w:val="left" w:pos="10260"/>
          <w:tab w:val="left" w:pos="11700"/>
          <w:tab w:val="left" w:pos="13140"/>
          <w:tab w:val="left" w:pos="14580"/>
          <w:tab w:val="left" w:pos="16020"/>
        </w:tabs>
        <w:spacing w:after="0" w:line="240" w:lineRule="auto"/>
        <w:ind w:left="720"/>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Основное содержание, виды деятельности, формы работы по воспитанию и социализации обучающихся</w:t>
      </w:r>
    </w:p>
    <w:tbl>
      <w:tblPr>
        <w:tblW w:w="0" w:type="auto"/>
        <w:tblInd w:w="45"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089"/>
        <w:gridCol w:w="2716"/>
        <w:gridCol w:w="2824"/>
        <w:gridCol w:w="2693"/>
      </w:tblGrid>
      <w:tr w:rsidR="00D57E04" w:rsidRPr="00CA73D9">
        <w:trPr>
          <w:trHeight w:val="1"/>
        </w:trPr>
        <w:tc>
          <w:tcPr>
            <w:tcW w:w="2204"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Направление</w:t>
            </w:r>
          </w:p>
        </w:tc>
        <w:tc>
          <w:tcPr>
            <w:tcW w:w="4703"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5-9 классы</w:t>
            </w:r>
          </w:p>
        </w:tc>
      </w:tr>
      <w:tr w:rsidR="00D57E04" w:rsidRPr="00CA73D9">
        <w:trPr>
          <w:trHeight w:val="1"/>
        </w:trPr>
        <w:tc>
          <w:tcPr>
            <w:tcW w:w="2204"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496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Содержание</w:t>
            </w:r>
          </w:p>
        </w:tc>
        <w:tc>
          <w:tcPr>
            <w:tcW w:w="74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Виды деятельности</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Формы работы</w:t>
            </w:r>
          </w:p>
        </w:tc>
      </w:tr>
      <w:tr w:rsidR="00D57E04" w:rsidRPr="00CA73D9">
        <w:trPr>
          <w:trHeight w:val="1"/>
        </w:trPr>
        <w:tc>
          <w:tcPr>
            <w:tcW w:w="220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color w:val="000000"/>
                <w:sz w:val="24"/>
              </w:rPr>
              <w:t xml:space="preserve">Воспитание гражданственности, патриотизма, </w:t>
            </w:r>
            <w:r w:rsidRPr="00CA73D9">
              <w:rPr>
                <w:rFonts w:ascii="Times New Roman" w:eastAsia="Times New Roman" w:hAnsi="Times New Roman" w:cs="Times New Roman"/>
                <w:color w:val="000000"/>
                <w:sz w:val="24"/>
              </w:rPr>
              <w:lastRenderedPageBreak/>
              <w:t>уважения к правам, свободам и</w:t>
            </w:r>
            <w:r w:rsidRPr="00CA73D9">
              <w:rPr>
                <w:rFonts w:ascii="Times New Roman" w:eastAsia="Times New Roman" w:hAnsi="Times New Roman" w:cs="Times New Roman"/>
                <w:color w:val="FFFFFF"/>
                <w:sz w:val="24"/>
              </w:rPr>
              <w:t xml:space="preserve"> </w:t>
            </w:r>
            <w:r w:rsidRPr="00CA73D9">
              <w:rPr>
                <w:rFonts w:ascii="Times New Roman" w:eastAsia="Times New Roman" w:hAnsi="Times New Roman" w:cs="Times New Roman"/>
                <w:color w:val="000000"/>
                <w:sz w:val="24"/>
              </w:rPr>
              <w:t>обязанностям человека.</w:t>
            </w:r>
          </w:p>
        </w:tc>
        <w:tc>
          <w:tcPr>
            <w:tcW w:w="496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 xml:space="preserve">Представление о политическом устройстве российского государства, </w:t>
            </w:r>
            <w:r w:rsidRPr="00CA73D9">
              <w:rPr>
                <w:rFonts w:ascii="Times New Roman" w:eastAsia="Times New Roman" w:hAnsi="Times New Roman" w:cs="Times New Roman"/>
                <w:sz w:val="24"/>
              </w:rPr>
              <w:lastRenderedPageBreak/>
              <w:t>его институтах,  о возможностях участия граждан в общественном управлении; осознании конституционного долга и обязанностей гражданина своей Родины; о единстве народов нашей страны, о важнейших событий отечественной истории;</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негативное отношение к нарушениям порядка в классе, школе, общественных местах, к невыполнению человеком своих общественных обязанностей.</w:t>
            </w:r>
          </w:p>
        </w:tc>
        <w:tc>
          <w:tcPr>
            <w:tcW w:w="74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 xml:space="preserve">Получение знаний об основных правах и обязанностях граждан </w:t>
            </w:r>
            <w:r w:rsidRPr="00CA73D9">
              <w:rPr>
                <w:rFonts w:ascii="Times New Roman" w:eastAsia="Times New Roman" w:hAnsi="Times New Roman" w:cs="Times New Roman"/>
                <w:sz w:val="24"/>
              </w:rPr>
              <w:lastRenderedPageBreak/>
              <w:t xml:space="preserve">России, о символах государства; знакомство с историей и культурой родного края, народным творчеством, этнокультурными традициями, фольклором, особенностями быта народов России; знакомство с деятельностью общественных организаций, детско-юношеских движений, организаций. </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 xml:space="preserve">Беседы, классные часы, просмотры учебных фильмов, подготовка и </w:t>
            </w:r>
            <w:r w:rsidRPr="00CA73D9">
              <w:rPr>
                <w:rFonts w:ascii="Times New Roman" w:eastAsia="Times New Roman" w:hAnsi="Times New Roman" w:cs="Times New Roman"/>
                <w:sz w:val="24"/>
              </w:rPr>
              <w:lastRenderedPageBreak/>
              <w:t>проведение конкурсов и спортивных соревнований, сюжетно-ролевые  игры на местности, экскурсии</w:t>
            </w:r>
          </w:p>
        </w:tc>
      </w:tr>
      <w:tr w:rsidR="00D57E04" w:rsidRPr="00CA73D9">
        <w:trPr>
          <w:trHeight w:val="5260"/>
        </w:trPr>
        <w:tc>
          <w:tcPr>
            <w:tcW w:w="220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 xml:space="preserve">Воспитание социальной ответственности и компетентности </w:t>
            </w:r>
          </w:p>
        </w:tc>
        <w:tc>
          <w:tcPr>
            <w:tcW w:w="496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Опыт ответственного гражданского поведения;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опыт взаимодействия, совместной деятельности и общения со сверстниками, старшими и младшими, взрослыми; основные социальные роли, соответствующие подростковому возрасту;</w:t>
            </w:r>
          </w:p>
        </w:tc>
        <w:tc>
          <w:tcPr>
            <w:tcW w:w="74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Приобретение опыта и освоение основных форм учебного сотрудничества: сотрудничество со сверстниками и с учителями, участие в организации, осуществлении и развитии школьного самоуправления.</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Деловые игры, ролевые игры, классные часы, создание проектов,</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презентаций</w:t>
            </w:r>
          </w:p>
        </w:tc>
      </w:tr>
      <w:tr w:rsidR="00D57E04" w:rsidRPr="00CA73D9">
        <w:trPr>
          <w:trHeight w:val="1"/>
        </w:trPr>
        <w:tc>
          <w:tcPr>
            <w:tcW w:w="220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rPr>
                <w:rFonts w:ascii="Times New Roman" w:hAnsi="Times New Roman" w:cs="Times New Roman"/>
              </w:rPr>
            </w:pPr>
            <w:r w:rsidRPr="00CA73D9">
              <w:rPr>
                <w:rFonts w:ascii="Times New Roman" w:eastAsia="Times New Roman" w:hAnsi="Times New Roman" w:cs="Times New Roman"/>
                <w:color w:val="000000"/>
                <w:sz w:val="24"/>
              </w:rPr>
              <w:t>Воспитание нравственных чувств, убеждений, этического сознания</w:t>
            </w:r>
          </w:p>
        </w:tc>
        <w:tc>
          <w:tcPr>
            <w:tcW w:w="496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Базовые национальные российские ценности;</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 любовь к школе, своему селу, городу, народу, России, к героическому прошлому и настоящему нашего Отечества;   отношения с людьми и поступки по законам совести, добра и справедливости; преодоление трудностей и доведение начатого дела до </w:t>
            </w:r>
            <w:r w:rsidRPr="00CA73D9">
              <w:rPr>
                <w:rFonts w:ascii="Times New Roman" w:eastAsia="Times New Roman" w:hAnsi="Times New Roman" w:cs="Times New Roman"/>
                <w:sz w:val="24"/>
              </w:rPr>
              <w:lastRenderedPageBreak/>
              <w:t xml:space="preserve">конца;  нравственный выбор намерений, действий и поступков </w:t>
            </w:r>
          </w:p>
        </w:tc>
        <w:tc>
          <w:tcPr>
            <w:tcW w:w="74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Участие в общественно полезном труде в помощь школе, городу, селу, родному краю, участие в делах благотворительности, милосердия, в оказании помощи нуждающимся, заботе о животных, живых существах, природе.</w:t>
            </w:r>
          </w:p>
          <w:p w:rsidR="00D57E04" w:rsidRPr="00CA73D9" w:rsidRDefault="00D57E04" w:rsidP="00695DFB">
            <w:pPr>
              <w:pStyle w:val="a3"/>
              <w:spacing w:after="0" w:line="240" w:lineRule="auto"/>
              <w:rPr>
                <w:rFonts w:ascii="Times New Roman" w:hAnsi="Times New Roman" w:cs="Times New Roman"/>
              </w:rPr>
            </w:pP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Беседы, акции, семейные праздники, соревнования, творческие проекты, ролевые игры, просмотры учебных фильмов</w:t>
            </w:r>
          </w:p>
        </w:tc>
      </w:tr>
      <w:tr w:rsidR="00D57E04" w:rsidRPr="00CA73D9">
        <w:trPr>
          <w:trHeight w:val="1"/>
        </w:trPr>
        <w:tc>
          <w:tcPr>
            <w:tcW w:w="220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rPr>
                <w:rFonts w:ascii="Times New Roman" w:hAnsi="Times New Roman" w:cs="Times New Roman"/>
              </w:rPr>
            </w:pPr>
            <w:r w:rsidRPr="00CA73D9">
              <w:rPr>
                <w:rFonts w:ascii="Times New Roman" w:eastAsia="Times New Roman" w:hAnsi="Times New Roman" w:cs="Times New Roman"/>
                <w:color w:val="000000"/>
                <w:sz w:val="24"/>
              </w:rPr>
              <w:lastRenderedPageBreak/>
              <w:t xml:space="preserve">Воспитание экологической культуры, культуры здорового и безопасного образа жизни </w:t>
            </w:r>
          </w:p>
        </w:tc>
        <w:tc>
          <w:tcPr>
            <w:tcW w:w="496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Факторы окружающей природно-социальной среды, негативно влияющих на здоровье человека;   прогноз последствий деятельности человека в природе, оценка влияния природных и антропогенных факторов риска на здоровье человека; экологическая грамотность родителей, устойчивая мотивация к выполнению правил личной и общественной гигиены и санитарии; рациональная организация режима дня, питания; занятия физической культурой, спортом, туризмом </w:t>
            </w:r>
          </w:p>
        </w:tc>
        <w:tc>
          <w:tcPr>
            <w:tcW w:w="74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обучение экологически грамотному поведению в школе, дома, в природной и городской среде, навыкам оказания первой доврачебной помощи пострадавшим.</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Получение представления о возможном негативном влиянии компьютерных игр, телевидения, рекламы на здоровье человека</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0"/>
              </w:tabs>
              <w:spacing w:after="0" w:line="240" w:lineRule="auto"/>
              <w:jc w:val="both"/>
              <w:rPr>
                <w:rFonts w:ascii="Times New Roman" w:hAnsi="Times New Roman" w:cs="Times New Roman"/>
              </w:rPr>
            </w:pPr>
            <w:r w:rsidRPr="00CA73D9">
              <w:rPr>
                <w:rFonts w:ascii="Times New Roman" w:eastAsia="Times New Roman" w:hAnsi="Times New Roman" w:cs="Times New Roman"/>
                <w:i/>
                <w:color w:val="76923C"/>
                <w:sz w:val="24"/>
              </w:rPr>
              <w:t xml:space="preserve"> </w:t>
            </w:r>
            <w:r w:rsidRPr="00CA73D9">
              <w:rPr>
                <w:rFonts w:ascii="Times New Roman" w:eastAsia="Times New Roman" w:hAnsi="Times New Roman" w:cs="Times New Roman"/>
                <w:sz w:val="24"/>
              </w:rPr>
              <w:t>Беседы,</w:t>
            </w:r>
          </w:p>
          <w:p w:rsidR="00D57E04" w:rsidRPr="00CA73D9" w:rsidRDefault="00C0683A" w:rsidP="00695DFB">
            <w:pPr>
              <w:pStyle w:val="a3"/>
              <w:tabs>
                <w:tab w:val="left" w:pos="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тематические игры, театрализованные представления, просмотр учебных фильмов, экологические акции, экскурсии экологические олимпиады, проекты, работа в музее школы,</w:t>
            </w:r>
          </w:p>
          <w:p w:rsidR="00D57E04" w:rsidRPr="00CA73D9" w:rsidRDefault="00C0683A" w:rsidP="00695DFB">
            <w:pPr>
              <w:pStyle w:val="a3"/>
              <w:tabs>
                <w:tab w:val="left" w:pos="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экологические акции, высадка растений, акции, викторины</w:t>
            </w:r>
          </w:p>
        </w:tc>
      </w:tr>
      <w:tr w:rsidR="00D57E04" w:rsidRPr="00CA73D9">
        <w:trPr>
          <w:trHeight w:val="360"/>
        </w:trPr>
        <w:tc>
          <w:tcPr>
            <w:tcW w:w="220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rPr>
                <w:rFonts w:ascii="Times New Roman" w:hAnsi="Times New Roman" w:cs="Times New Roman"/>
              </w:rPr>
            </w:pPr>
            <w:r w:rsidRPr="00CA73D9">
              <w:rPr>
                <w:rFonts w:ascii="Times New Roman" w:eastAsia="Times New Roman" w:hAnsi="Times New Roman" w:cs="Times New Roman"/>
                <w:color w:val="000000"/>
                <w:sz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496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Научные знания для развития личности и общества, их роли в жизни, труде,  трудовые традиции своей семьи, трудовые подвиги старших поколений; позитивное  отношения к учебной и учебно-трудовой деятельности, общественно полезным делам, бережное отношение к результатам своего труда, труда других людей, к школьному имуществу, учебникам, личным вещам; чистота и порядок в классе и школе;   благоустройство школы и её ближайшего окружения</w:t>
            </w:r>
          </w:p>
        </w:tc>
        <w:tc>
          <w:tcPr>
            <w:tcW w:w="74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 Приобретение умений и навыков сотрудничества, ролевого взаимодействия со сверстниками, взрослыми в учебно-трудовой деятельности; изготавливают учебные пособия для школьных кабинетов; знакомство с профессиональной деятельностью и жизненным путём своих родителей и прародителей</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Проекты, тематические презентации, </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xml:space="preserve">субботники,  </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конкурсы, трудовые акции, встречи,</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беседы, проекты, экскурсии на предприятия города</w:t>
            </w:r>
            <w:r w:rsidRPr="00CA73D9">
              <w:rPr>
                <w:rFonts w:ascii="Times New Roman" w:eastAsia="Times New Roman" w:hAnsi="Times New Roman" w:cs="Times New Roman"/>
                <w:color w:val="76923C"/>
                <w:sz w:val="24"/>
              </w:rPr>
              <w:t xml:space="preserve">  </w:t>
            </w:r>
          </w:p>
        </w:tc>
      </w:tr>
      <w:tr w:rsidR="00D57E04" w:rsidRPr="00CA73D9">
        <w:trPr>
          <w:trHeight w:val="1"/>
        </w:trPr>
        <w:tc>
          <w:tcPr>
            <w:tcW w:w="220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rPr>
                <w:rFonts w:ascii="Times New Roman" w:hAnsi="Times New Roman" w:cs="Times New Roman"/>
              </w:rPr>
            </w:pPr>
            <w:r w:rsidRPr="00CA73D9">
              <w:rPr>
                <w:rFonts w:ascii="Times New Roman" w:eastAsia="Times New Roman" w:hAnsi="Times New Roman" w:cs="Times New Roman"/>
                <w:color w:val="000000"/>
                <w:sz w:val="24"/>
              </w:rPr>
              <w:t xml:space="preserve">Воспитание ценностного отношения к прекрасному, формирование </w:t>
            </w:r>
            <w:r w:rsidRPr="00CA73D9">
              <w:rPr>
                <w:rFonts w:ascii="Times New Roman" w:eastAsia="Times New Roman" w:hAnsi="Times New Roman" w:cs="Times New Roman"/>
                <w:color w:val="000000"/>
                <w:sz w:val="24"/>
              </w:rPr>
              <w:lastRenderedPageBreak/>
              <w:t xml:space="preserve">основ эстетической культуры — эстетическое воспитание. </w:t>
            </w:r>
          </w:p>
          <w:p w:rsidR="00D57E04" w:rsidRPr="00CA73D9" w:rsidRDefault="00D57E04" w:rsidP="00695DFB">
            <w:pPr>
              <w:pStyle w:val="a3"/>
              <w:spacing w:after="0" w:line="240" w:lineRule="auto"/>
              <w:rPr>
                <w:rFonts w:ascii="Times New Roman" w:hAnsi="Times New Roman" w:cs="Times New Roman"/>
              </w:rPr>
            </w:pPr>
          </w:p>
        </w:tc>
        <w:tc>
          <w:tcPr>
            <w:tcW w:w="496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Искусство как особая форма познания и преобразования мира;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 эстетика предметов и явлений </w:t>
            </w:r>
            <w:r w:rsidRPr="00CA73D9">
              <w:rPr>
                <w:rFonts w:ascii="Times New Roman" w:eastAsia="Times New Roman" w:hAnsi="Times New Roman" w:cs="Times New Roman"/>
                <w:sz w:val="24"/>
              </w:rPr>
              <w:lastRenderedPageBreak/>
              <w:t>действительности, способность видеть и ценить прекрасное в природе, быту, труде, спорте и творчестве людей, общественной жизни;  искусство народов России.</w:t>
            </w:r>
          </w:p>
          <w:p w:rsidR="00D57E04" w:rsidRPr="00CA73D9" w:rsidRDefault="00D57E04" w:rsidP="00695DFB">
            <w:pPr>
              <w:pStyle w:val="a3"/>
              <w:spacing w:after="0" w:line="240" w:lineRule="auto"/>
              <w:jc w:val="both"/>
              <w:rPr>
                <w:rFonts w:ascii="Times New Roman" w:hAnsi="Times New Roman" w:cs="Times New Roman"/>
              </w:rPr>
            </w:pPr>
          </w:p>
        </w:tc>
        <w:tc>
          <w:tcPr>
            <w:tcW w:w="744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 xml:space="preserve">Получение представлений об эстетических идеалах и художественных ценностях культур народов России, </w:t>
            </w:r>
            <w:r w:rsidRPr="00CA73D9">
              <w:rPr>
                <w:rFonts w:ascii="Times New Roman" w:eastAsia="Times New Roman" w:hAnsi="Times New Roman" w:cs="Times New Roman"/>
                <w:sz w:val="24"/>
              </w:rPr>
              <w:lastRenderedPageBreak/>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Экскурсии в художественные музеи, мастерские, на тематические выставки;</w:t>
            </w:r>
          </w:p>
          <w:p w:rsidR="00D57E04" w:rsidRPr="00CA73D9" w:rsidRDefault="00C0683A" w:rsidP="00695DFB">
            <w:pPr>
              <w:pStyle w:val="a3"/>
              <w:tabs>
                <w:tab w:val="left" w:pos="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беседы, встречи со </w:t>
            </w:r>
            <w:r w:rsidRPr="00CA73D9">
              <w:rPr>
                <w:rFonts w:ascii="Times New Roman" w:eastAsia="Times New Roman" w:hAnsi="Times New Roman" w:cs="Times New Roman"/>
                <w:sz w:val="24"/>
              </w:rPr>
              <w:lastRenderedPageBreak/>
              <w:t>знаменитыми творческими людьми города;</w:t>
            </w:r>
          </w:p>
          <w:p w:rsidR="00D57E04" w:rsidRPr="00CA73D9" w:rsidRDefault="00C0683A" w:rsidP="00695DFB">
            <w:pPr>
              <w:pStyle w:val="a3"/>
              <w:tabs>
                <w:tab w:val="left" w:pos="0"/>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озеленение пришкольного участка</w:t>
            </w:r>
          </w:p>
        </w:tc>
      </w:tr>
    </w:tbl>
    <w:p w:rsidR="00D57E04" w:rsidRPr="00CA73D9" w:rsidRDefault="00D57E04" w:rsidP="00695DFB">
      <w:pPr>
        <w:pStyle w:val="a3"/>
        <w:spacing w:after="0" w:line="240" w:lineRule="auto"/>
        <w:ind w:firstLine="567"/>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Целенаправленная социальная деятельность обучающихся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Организационно-административный этап</w:t>
      </w:r>
      <w:r w:rsidRPr="00CA73D9">
        <w:rPr>
          <w:rFonts w:ascii="Times New Roman" w:eastAsia="Times New Roman" w:hAnsi="Times New Roman" w:cs="Times New Roman"/>
          <w:sz w:val="24"/>
        </w:rPr>
        <w:t xml:space="preserve">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создание среды, поддерживающей созидательный социальный опыт обучающихся, формирующей конструктивные ожидания и позитивные образцы поведения (взаимодействие  с учреждениями  дополнительного образования </w:t>
      </w:r>
      <w:r w:rsidRPr="00CA73D9">
        <w:rPr>
          <w:rFonts w:ascii="Times New Roman" w:eastAsia="Times New Roman" w:hAnsi="Times New Roman" w:cs="Times New Roman"/>
          <w:color w:val="000000"/>
          <w:sz w:val="24"/>
        </w:rPr>
        <w:t>ДОД</w:t>
      </w:r>
      <w:r w:rsidRPr="00CA73D9">
        <w:rPr>
          <w:rFonts w:ascii="Times New Roman" w:eastAsia="Times New Roman" w:hAnsi="Times New Roman" w:cs="Times New Roman"/>
          <w:sz w:val="24"/>
        </w:rPr>
        <w:t xml:space="preserve"> «ЦРТДЮ №1», </w:t>
      </w:r>
      <w:r w:rsidRPr="00CA73D9">
        <w:rPr>
          <w:rFonts w:ascii="Times New Roman" w:eastAsia="Times New Roman" w:hAnsi="Times New Roman" w:cs="Times New Roman"/>
          <w:color w:val="000000"/>
          <w:sz w:val="24"/>
        </w:rPr>
        <w:t xml:space="preserve">ДОД «ЦДОД «Одарённость», </w:t>
      </w:r>
      <w:r w:rsidRPr="00CA73D9">
        <w:rPr>
          <w:rFonts w:ascii="Times New Roman" w:eastAsia="Times New Roman" w:hAnsi="Times New Roman" w:cs="Times New Roman"/>
          <w:sz w:val="24"/>
        </w:rPr>
        <w:t>спортивными, музыкальными, художественными  школами);</w:t>
      </w:r>
      <w:r w:rsidRPr="00CA73D9">
        <w:rPr>
          <w:rFonts w:ascii="Times New Roman" w:eastAsia="Times New Roman" w:hAnsi="Times New Roman" w:cs="Times New Roman"/>
          <w:color w:val="FF0000"/>
          <w:sz w:val="24"/>
        </w:rPr>
        <w:t xml:space="preserve"> </w:t>
      </w:r>
    </w:p>
    <w:p w:rsidR="00D57E04" w:rsidRPr="00CA73D9" w:rsidRDefault="00C0683A" w:rsidP="00695DFB">
      <w:pPr>
        <w:pStyle w:val="a3"/>
        <w:numPr>
          <w:ilvl w:val="0"/>
          <w:numId w:val="41"/>
        </w:numPr>
        <w:tabs>
          <w:tab w:val="left" w:pos="142"/>
        </w:tabs>
        <w:spacing w:after="0" w:line="240" w:lineRule="auto"/>
        <w:ind w:left="0" w:firstLine="567"/>
        <w:jc w:val="both"/>
        <w:rPr>
          <w:rFonts w:ascii="Times New Roman" w:hAnsi="Times New Roman" w:cs="Times New Roman"/>
        </w:rPr>
      </w:pPr>
      <w:r w:rsidRPr="00CA73D9">
        <w:rPr>
          <w:rFonts w:ascii="Times New Roman" w:eastAsia="Times New Roman" w:hAnsi="Times New Roman" w:cs="Times New Roman"/>
          <w:sz w:val="24"/>
        </w:rPr>
        <w:t>формирование уклада и традиций,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(взаимодействие ученического и педагогического коллектива, родительской общественности по социализации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поддержание субъектного характера социализации обучающегося, развития его  самостоятельности и инициативности в социальной деятельности (организация работы школьного самоуправления -  детско-юношеская  организация «Дети Солнца», Управляющий совет, волонтерская работа).</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Организационно-педагогический этап</w:t>
      </w:r>
      <w:r w:rsidRPr="00CA73D9">
        <w:rPr>
          <w:rFonts w:ascii="Times New Roman" w:eastAsia="Times New Roman" w:hAnsi="Times New Roman" w:cs="Times New Roman"/>
          <w:sz w:val="24"/>
        </w:rPr>
        <w:t xml:space="preserve">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обеспечение целенаправленности, системности и непрерывности процесса социализации обучающихся (организация учебно-воспитательного процесса в соответствии с планом работы школы);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(создание банка данных  социально незащищенных детей, детей находящихся в трудной жизненной ситуации, обеспечение педагогической, психологической  поддержки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создание условий для социальной деятельности обучающихся в процессе обучения и воспитания (система работы классных руководителей организация работы в рамках методических объединениях классных руководителей  по изучению форм  по отклонению  норм поведения  обучающихся, причин их возникновения; работа социально-педагогической службы, проведение педагогических рейдов);</w:t>
      </w:r>
    </w:p>
    <w:p w:rsidR="00D57E04" w:rsidRDefault="00C0683A" w:rsidP="00695DFB">
      <w:pPr>
        <w:pStyle w:val="a3"/>
        <w:spacing w:after="0" w:line="240" w:lineRule="auto"/>
        <w:ind w:firstLine="567"/>
        <w:jc w:val="both"/>
        <w:rPr>
          <w:rFonts w:ascii="Times New Roman" w:eastAsia="Times New Roman" w:hAnsi="Times New Roman" w:cs="Times New Roman"/>
          <w:sz w:val="24"/>
        </w:rPr>
      </w:pPr>
      <w:r w:rsidRPr="00CA73D9">
        <w:rPr>
          <w:rFonts w:ascii="Times New Roman" w:eastAsia="Times New Roman" w:hAnsi="Times New Roman" w:cs="Times New Roman"/>
          <w:sz w:val="24"/>
        </w:rPr>
        <w:t>• использование роли коллектива в формировании идейно-нравственной ориентации личности обучающегося, его социальной и гражданской позиции (беседы по духовно-нравственной тематике, создание информационно-методических листовок, работа клуба будущих избирателей «Солнечный голос»).</w:t>
      </w:r>
    </w:p>
    <w:p w:rsidR="00695DFB" w:rsidRPr="00CA73D9" w:rsidRDefault="00695DFB"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Этап социализации обучающихся</w:t>
      </w:r>
      <w:r w:rsidRPr="00CA73D9">
        <w:rPr>
          <w:rFonts w:ascii="Times New Roman" w:eastAsia="Times New Roman" w:hAnsi="Times New Roman" w:cs="Times New Roman"/>
          <w:sz w:val="24"/>
        </w:rPr>
        <w:t xml:space="preserve">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формирование активной гражданской позиции и ответственного поведения в процессе учебной, внеучебной, внешкольной  (мониторинг уровня воспитанности, работа органов школьного самоуправления)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              (организация обучения активистов органов школьного самоуправления: детско-юношеской  организации «Дети Солнца» лидеров классов,  работа клуба будущих избирателей «Солнечный голос»;</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достижение уровня физического, социального и духовного развития, адекватного своему возрасту (организация работы творческих объединений и спортивных секций);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(работа волонтеров, благотворительные акции)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pacing w:val="-8"/>
          <w:sz w:val="24"/>
        </w:rPr>
        <w:t>Основные формы организации педагогической поддержки социализации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Педагогическая поддержка социализации осуществляется в процессе обучения, </w:t>
      </w:r>
      <w:r w:rsidRPr="00CA73D9">
        <w:rPr>
          <w:rFonts w:ascii="Times New Roman" w:eastAsia="Times New Roman" w:hAnsi="Times New Roman" w:cs="Times New Roman"/>
          <w:spacing w:val="1"/>
          <w:sz w:val="24"/>
        </w:rPr>
        <w:t xml:space="preserve">создания дополнительных пространств самореализации обучающихся с учётом </w:t>
      </w:r>
      <w:r w:rsidRPr="00CA73D9">
        <w:rPr>
          <w:rFonts w:ascii="Times New Roman" w:eastAsia="Times New Roman" w:hAnsi="Times New Roman" w:cs="Times New Roman"/>
          <w:spacing w:val="4"/>
          <w:sz w:val="24"/>
        </w:rPr>
        <w:t xml:space="preserve">урочной и внеурочной деятельности, а также форм участия специалистов и </w:t>
      </w:r>
      <w:r w:rsidRPr="00CA73D9">
        <w:rPr>
          <w:rFonts w:ascii="Times New Roman" w:eastAsia="Times New Roman" w:hAnsi="Times New Roman" w:cs="Times New Roman"/>
          <w:spacing w:val="1"/>
          <w:sz w:val="24"/>
        </w:rPr>
        <w:t xml:space="preserve">социальных партнёров по направлениям социального воспитания, методического </w:t>
      </w:r>
      <w:r w:rsidRPr="00CA73D9">
        <w:rPr>
          <w:rFonts w:ascii="Times New Roman" w:eastAsia="Times New Roman" w:hAnsi="Times New Roman" w:cs="Times New Roman"/>
          <w:sz w:val="24"/>
        </w:rPr>
        <w:t>обеспечения социальной деятельности и формирования</w:t>
      </w:r>
      <w:r w:rsidRPr="00CA73D9">
        <w:rPr>
          <w:rFonts w:ascii="Times New Roman" w:eastAsia="Times New Roman" w:hAnsi="Times New Roman" w:cs="Times New Roman"/>
          <w:color w:val="000000"/>
          <w:sz w:val="24"/>
        </w:rPr>
        <w:t xml:space="preserve"> социальной среды школы. </w:t>
      </w:r>
      <w:r w:rsidRPr="00CA73D9">
        <w:rPr>
          <w:rFonts w:ascii="Times New Roman" w:eastAsia="Times New Roman" w:hAnsi="Times New Roman" w:cs="Times New Roman"/>
          <w:color w:val="000000"/>
          <w:spacing w:val="-2"/>
          <w:sz w:val="24"/>
        </w:rPr>
        <w:t xml:space="preserve">Основные применяемые формы: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2"/>
          <w:sz w:val="24"/>
        </w:rPr>
        <w:t xml:space="preserve">- ролевые игры – выборы в органы школьного  самоуправления (совет </w:t>
      </w:r>
      <w:r w:rsidRPr="00CA73D9">
        <w:rPr>
          <w:rFonts w:ascii="Times New Roman" w:eastAsia="Times New Roman" w:hAnsi="Times New Roman" w:cs="Times New Roman"/>
          <w:sz w:val="24"/>
        </w:rPr>
        <w:t>детско-юношеской  организация «Дети Солнца»)</w:t>
      </w:r>
      <w:r w:rsidRPr="00CA73D9">
        <w:rPr>
          <w:rFonts w:ascii="Times New Roman" w:eastAsia="Times New Roman" w:hAnsi="Times New Roman" w:cs="Times New Roman"/>
          <w:spacing w:val="-2"/>
          <w:sz w:val="24"/>
        </w:rPr>
        <w:t>;</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
          <w:sz w:val="24"/>
        </w:rPr>
        <w:t>- познавательная деятельность – экскурсии в художественный    и краеведческий музей, экскурсии на предприятия города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2"/>
          <w:sz w:val="24"/>
        </w:rPr>
        <w:t xml:space="preserve">- общественная деятельность –  волонтерское движение, агитбригады, деятельность </w:t>
      </w:r>
      <w:r w:rsidRPr="00CA73D9">
        <w:rPr>
          <w:rFonts w:ascii="Times New Roman" w:eastAsia="Times New Roman" w:hAnsi="Times New Roman" w:cs="Times New Roman"/>
          <w:sz w:val="24"/>
        </w:rPr>
        <w:t>детско-юношеской  организация «Дети Солнца»</w:t>
      </w:r>
      <w:r w:rsidRPr="00CA73D9">
        <w:rPr>
          <w:rFonts w:ascii="Times New Roman" w:eastAsia="Times New Roman" w:hAnsi="Times New Roman" w:cs="Times New Roman"/>
          <w:spacing w:val="-2"/>
          <w:sz w:val="24"/>
        </w:rPr>
        <w:t xml:space="preserve">, участие в работе Управляющего совета, благотворительные акции «Надежда в сердце», «Дети-детям», «Милосердие», «Ветеран живёт рядом».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pacing w:val="-1"/>
          <w:sz w:val="24"/>
        </w:rPr>
        <w:t xml:space="preserve">- трудовая деятельность – трудовые акции, десанты, летние трудовые отряды. </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pacing w:val="-7"/>
          <w:sz w:val="24"/>
        </w:rPr>
        <w:t xml:space="preserve">Организация работы по формированию экологически целесообразного </w:t>
      </w:r>
      <w:r w:rsidRPr="00CA73D9">
        <w:rPr>
          <w:rFonts w:ascii="Times New Roman" w:eastAsia="Times New Roman" w:hAnsi="Times New Roman" w:cs="Times New Roman"/>
          <w:b/>
          <w:color w:val="000000"/>
          <w:spacing w:val="-5"/>
          <w:sz w:val="24"/>
        </w:rPr>
        <w:t>здорового и безопасного образа жизни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В основе социализации воспитательного процесса большая роль отведена </w:t>
      </w:r>
      <w:r w:rsidRPr="00CA73D9">
        <w:rPr>
          <w:rFonts w:ascii="Times New Roman" w:eastAsia="Times New Roman" w:hAnsi="Times New Roman" w:cs="Times New Roman"/>
          <w:color w:val="000000"/>
          <w:spacing w:val="3"/>
          <w:sz w:val="24"/>
        </w:rPr>
        <w:t xml:space="preserve">формированию осознанного отношения к собственному здоровью; изучению </w:t>
      </w:r>
      <w:r w:rsidRPr="00CA73D9">
        <w:rPr>
          <w:rFonts w:ascii="Times New Roman" w:eastAsia="Times New Roman" w:hAnsi="Times New Roman" w:cs="Times New Roman"/>
          <w:color w:val="000000"/>
          <w:spacing w:val="8"/>
          <w:sz w:val="24"/>
        </w:rPr>
        <w:t xml:space="preserve">факторов, оказывающих позитивное и негативное влияние на здоровье; </w:t>
      </w:r>
      <w:r w:rsidRPr="00CA73D9">
        <w:rPr>
          <w:rFonts w:ascii="Times New Roman" w:eastAsia="Times New Roman" w:hAnsi="Times New Roman" w:cs="Times New Roman"/>
          <w:color w:val="000000"/>
          <w:spacing w:val="1"/>
          <w:sz w:val="24"/>
        </w:rPr>
        <w:t xml:space="preserve">формированию личностных убеждений, привычек, способных снижению риска </w:t>
      </w:r>
      <w:r w:rsidRPr="00CA73D9">
        <w:rPr>
          <w:rFonts w:ascii="Times New Roman" w:eastAsia="Times New Roman" w:hAnsi="Times New Roman" w:cs="Times New Roman"/>
          <w:color w:val="000000"/>
          <w:spacing w:val="6"/>
          <w:sz w:val="24"/>
        </w:rPr>
        <w:t xml:space="preserve">здоровью в повседневной жизни. Организованный комплекс мероприятий, в </w:t>
      </w:r>
      <w:r w:rsidRPr="00CA73D9">
        <w:rPr>
          <w:rFonts w:ascii="Times New Roman" w:eastAsia="Times New Roman" w:hAnsi="Times New Roman" w:cs="Times New Roman"/>
          <w:color w:val="000000"/>
          <w:spacing w:val="-1"/>
          <w:sz w:val="24"/>
        </w:rPr>
        <w:t>рамках данной программы, формирует у обучающихся:</w:t>
      </w:r>
    </w:p>
    <w:p w:rsidR="00D57E04" w:rsidRPr="00CA73D9" w:rsidRDefault="00C0683A" w:rsidP="00695DFB">
      <w:pPr>
        <w:pStyle w:val="a3"/>
        <w:tabs>
          <w:tab w:val="left" w:pos="154"/>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w:t>
      </w:r>
      <w:r w:rsidRPr="00CA73D9">
        <w:rPr>
          <w:rFonts w:ascii="Times New Roman" w:eastAsia="Times New Roman" w:hAnsi="Times New Roman" w:cs="Times New Roman"/>
          <w:color w:val="000000"/>
          <w:spacing w:val="-3"/>
          <w:sz w:val="24"/>
        </w:rPr>
        <w:t>способность составлять рациональный режим дня и отдыха;</w:t>
      </w:r>
      <w:r w:rsidRPr="00CA73D9">
        <w:rPr>
          <w:rFonts w:ascii="Times New Roman" w:eastAsia="Times New Roman" w:hAnsi="Times New Roman" w:cs="Times New Roman"/>
          <w:color w:val="000000"/>
          <w:spacing w:val="-3"/>
          <w:sz w:val="24"/>
        </w:rPr>
        <w:br/>
      </w:r>
      <w:r w:rsidRPr="00CA73D9">
        <w:rPr>
          <w:rFonts w:ascii="Times New Roman" w:eastAsia="Times New Roman" w:hAnsi="Times New Roman" w:cs="Times New Roman"/>
          <w:color w:val="000000"/>
          <w:spacing w:val="-1"/>
          <w:sz w:val="24"/>
        </w:rPr>
        <w:t>- знание основ профилактики переутомления и напряжения;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-желание участвовать в физкультурно-оздоровительных, санитарно-гигиенических </w:t>
      </w:r>
      <w:r w:rsidRPr="00CA73D9">
        <w:rPr>
          <w:rFonts w:ascii="Times New Roman" w:eastAsia="Times New Roman" w:hAnsi="Times New Roman" w:cs="Times New Roman"/>
          <w:color w:val="000000"/>
          <w:spacing w:val="-1"/>
          <w:sz w:val="24"/>
        </w:rPr>
        <w:t>мероприятиях, экологическом туризме;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w:t>
      </w:r>
      <w:r w:rsidRPr="00CA73D9">
        <w:rPr>
          <w:rFonts w:ascii="Times New Roman" w:eastAsia="Times New Roman" w:hAnsi="Times New Roman" w:cs="Times New Roman"/>
          <w:color w:val="000000"/>
          <w:spacing w:val="1"/>
          <w:sz w:val="24"/>
        </w:rPr>
        <w:t> навыки эмоциональной разгрузки и их использование в повседневной жизни;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 представление о рациональном питании;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 знание правил этикета;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-интерес к народным традициям, связанным с питанием и здоровьем;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 развитие представлений подростков о ценности здоровья, важности и необходимости бережного отношения к нему.</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Деятельность образовательного учреждения в области непрерывного экологического здоровьесберегающего образования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Экологически безопасная здоровьесберегающая инфраструктура образовательного учреждения включает в себя следующие аспекты: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наличие и необходимое оснащение помещений для питания обучающихся, а также для хранения и приготовления пищи;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организация качественного горячего питания обучающихся, в том числе горячих завтраков;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оснащённость кабинетов, физкультурного зала, спортплощадок необходимым игровым и спортивным оборудованием и инвентарём;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наличие помещений для медицинского персонала;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наличие необходимого и квалифицированного состава специалистов, обеспечивающих работу с обучающимися (логопед, учителя физической культуры, медицинские работники).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Рациональная организация учебной и внеучебной деятельности обучающихся</w:t>
      </w:r>
      <w:r w:rsidRPr="00CA73D9">
        <w:rPr>
          <w:rFonts w:ascii="Times New Roman" w:eastAsia="Times New Roman" w:hAnsi="Times New Roman" w:cs="Times New Roman"/>
          <w:sz w:val="24"/>
        </w:rPr>
        <w:t xml:space="preserve"> основана на: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соблюдении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использовании методов и методик обучения, адекватных возрастным возможностям и особенностям обучающихся (использование методик, прошедших апробацию);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обучении вариантам рациональных способов и приёмов работы с учебной информацией и организации учебного труда;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введении любых инноваций в учебный процесс только под контролем специалистов;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строгом соблюдении всех требований к использованию технических средств обучения, в том числе компьютеров и аудиовизуальных средств;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индивидуализации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рациональной и соответствующей требованиям организации уроков физической культуры и занятий активно-двигательного характера в основной школе.</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Эффективная организация физкультурно-оздоровительной работы</w:t>
      </w:r>
      <w:r w:rsidRPr="00CA73D9">
        <w:rPr>
          <w:rFonts w:ascii="Times New Roman" w:eastAsia="Times New Roman" w:hAnsi="Times New Roman" w:cs="Times New Roman"/>
          <w:sz w:val="24"/>
        </w:rPr>
        <w:t xml:space="preserve"> состоит из следующих направлений:</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организация динамических перемен, физкультминуток на уроках, способствующих эмоциональной разгрузке и повышению двигательной активности;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регулярное проведение спортивно-оздоровительных, туристических мероприятий (дней здоровья, соревнований, олимпиад, походов).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школе функционируют различные спортивные секции (по баскетболу, по легкой атлетике, по футболу).  Занятия в секциях проводятся  учителями физической культуры школы,  а также тренерами  из спортивных школ. </w:t>
      </w:r>
    </w:p>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 xml:space="preserve">Просветительская работа с родителями (законными представителями) </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лекции,  консультации, курсы по различным вопросам роста и развития ребёнка, его здоровья, факторов, положительно и отрицательно влияющих на здоровье детей, экологическое просвещение родителей;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содействие в приобретении для родителей (законных представителей) необходимой научно-методической литературы;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организацию совместной работы педагогов и родителей (законных представителей) по проведению спортивных соревнований, экологических субботников, акций, дней здоровья, занятий по профилактике вредных привычек. </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pacing w:val="-6"/>
          <w:sz w:val="24"/>
        </w:rPr>
        <w:t>Планируемые результаты воспитания и социализации обучающихся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Программа воспитания и социализации обучающихся МБОУ «ООШ №26» ориентирована на образ выпускника 9 класса – человека с осознанной нравственной позицией, способного к самореализации.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По каждому из направлений воспитания и социализации обучающихся на ступени основного общего образования предусмотрено достижение определенных результатов.</w:t>
      </w:r>
    </w:p>
    <w:p w:rsidR="00D57E04" w:rsidRPr="00CA73D9" w:rsidRDefault="00D57E04" w:rsidP="00695DFB">
      <w:pPr>
        <w:pStyle w:val="a3"/>
        <w:spacing w:after="0" w:line="240" w:lineRule="auto"/>
        <w:ind w:firstLine="567"/>
        <w:jc w:val="both"/>
        <w:rPr>
          <w:rFonts w:ascii="Times New Roman" w:hAnsi="Times New Roman" w:cs="Times New Roman"/>
        </w:rPr>
      </w:pPr>
    </w:p>
    <w:tbl>
      <w:tblPr>
        <w:tblW w:w="0" w:type="auto"/>
        <w:tblInd w:w="45"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848"/>
        <w:gridCol w:w="7474"/>
      </w:tblGrid>
      <w:tr w:rsidR="00D57E04" w:rsidRPr="00CA73D9">
        <w:trPr>
          <w:trHeight w:val="1"/>
        </w:trPr>
        <w:tc>
          <w:tcPr>
            <w:tcW w:w="3167"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uppressLineNumbers/>
              <w:spacing w:after="0" w:line="240" w:lineRule="auto"/>
              <w:ind w:firstLine="567"/>
              <w:jc w:val="center"/>
              <w:rPr>
                <w:rFonts w:ascii="Times New Roman" w:hAnsi="Times New Roman" w:cs="Times New Roman"/>
              </w:rPr>
            </w:pPr>
          </w:p>
          <w:p w:rsidR="00D57E04" w:rsidRPr="00CA73D9" w:rsidRDefault="00C0683A" w:rsidP="00695DFB">
            <w:pPr>
              <w:pStyle w:val="a3"/>
              <w:suppressLineNumbers/>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Направление </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sz w:val="24"/>
              </w:rPr>
              <w:t>5-9 классы</w:t>
            </w:r>
          </w:p>
          <w:p w:rsidR="00D57E04" w:rsidRPr="00CA73D9" w:rsidRDefault="00D57E04" w:rsidP="00695DFB">
            <w:pPr>
              <w:pStyle w:val="a3"/>
              <w:suppressLineNumbers/>
              <w:spacing w:after="0" w:line="240" w:lineRule="auto"/>
              <w:ind w:firstLine="567"/>
              <w:jc w:val="center"/>
              <w:rPr>
                <w:rFonts w:ascii="Times New Roman" w:hAnsi="Times New Roman" w:cs="Times New Roman"/>
              </w:rPr>
            </w:pPr>
          </w:p>
        </w:tc>
      </w:tr>
      <w:tr w:rsidR="00D57E04" w:rsidRPr="00CA73D9">
        <w:trPr>
          <w:trHeight w:val="1"/>
        </w:trPr>
        <w:tc>
          <w:tcPr>
            <w:tcW w:w="3167"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spacing w:after="0" w:line="240" w:lineRule="auto"/>
              <w:ind w:firstLine="567"/>
              <w:jc w:val="center"/>
              <w:rPr>
                <w:rFonts w:ascii="Times New Roman" w:hAnsi="Times New Roman" w:cs="Times New Roman"/>
              </w:rPr>
            </w:pP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sz w:val="24"/>
              </w:rPr>
              <w:t>Результат</w:t>
            </w:r>
          </w:p>
          <w:p w:rsidR="00D57E04" w:rsidRPr="00CA73D9" w:rsidRDefault="00D57E04" w:rsidP="00695DFB">
            <w:pPr>
              <w:pStyle w:val="a3"/>
              <w:suppressLineNumbers/>
              <w:spacing w:after="0" w:line="240" w:lineRule="auto"/>
              <w:ind w:firstLine="567"/>
              <w:jc w:val="center"/>
              <w:rPr>
                <w:rFonts w:ascii="Times New Roman" w:hAnsi="Times New Roman" w:cs="Times New Roman"/>
              </w:rPr>
            </w:pPr>
          </w:p>
        </w:tc>
      </w:tr>
      <w:tr w:rsidR="00D57E04" w:rsidRPr="00CA73D9">
        <w:trPr>
          <w:trHeight w:val="1"/>
        </w:trPr>
        <w:tc>
          <w:tcPr>
            <w:tcW w:w="31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Воспитание гражданственности, патриотизма, уважения к правам, свободам и</w:t>
            </w:r>
            <w:r w:rsidRPr="00CA73D9">
              <w:rPr>
                <w:rFonts w:ascii="Times New Roman" w:eastAsia="Times New Roman" w:hAnsi="Times New Roman" w:cs="Times New Roman"/>
                <w:color w:val="FFFFFF"/>
                <w:sz w:val="24"/>
              </w:rPr>
              <w:t xml:space="preserve"> </w:t>
            </w:r>
            <w:r w:rsidRPr="00CA73D9">
              <w:rPr>
                <w:rFonts w:ascii="Times New Roman" w:eastAsia="Times New Roman" w:hAnsi="Times New Roman" w:cs="Times New Roman"/>
                <w:color w:val="000000"/>
                <w:sz w:val="24"/>
              </w:rPr>
              <w:t>обязанностям человека.</w:t>
            </w:r>
          </w:p>
          <w:p w:rsidR="00D57E04" w:rsidRPr="00CA73D9" w:rsidRDefault="00D57E04" w:rsidP="00695DFB">
            <w:pPr>
              <w:pStyle w:val="a3"/>
              <w:spacing w:after="0" w:line="240" w:lineRule="auto"/>
              <w:ind w:firstLine="567"/>
              <w:rPr>
                <w:rFonts w:ascii="Times New Roman" w:hAnsi="Times New Roman" w:cs="Times New Roman"/>
              </w:rPr>
            </w:pP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Ценностное отношение к отечественному культурно-историческому наследию, формирование представлений о государственном устройстве; о наиболее значимых страницах истории страны.</w:t>
            </w:r>
          </w:p>
        </w:tc>
      </w:tr>
      <w:tr w:rsidR="00D57E04" w:rsidRPr="00CA73D9">
        <w:trPr>
          <w:trHeight w:val="1"/>
        </w:trPr>
        <w:tc>
          <w:tcPr>
            <w:tcW w:w="31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Воспитание социальной ответственности и компетентности </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Позитивное отношение, сознательное принятие роли гражданина; умение вести дискуссию по социальным вопросам, обосновывать свою гражданскую позицию, вести диалог и достигать взаимопонимания;  умение моделировать простые социальные отношения.</w:t>
            </w:r>
          </w:p>
        </w:tc>
      </w:tr>
      <w:tr w:rsidR="00D57E04" w:rsidRPr="00CA73D9">
        <w:trPr>
          <w:trHeight w:val="1"/>
        </w:trPr>
        <w:tc>
          <w:tcPr>
            <w:tcW w:w="31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Воспитание нравственных чувств, убеждений, этического сознания</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Установление дружеских взаимоотношений в коллективе, основанных на взаимопомощи и взаимной поддержке,  представление роли традиционных религий в развитии российского государства, в истории и культуре нашей страны</w:t>
            </w:r>
          </w:p>
        </w:tc>
      </w:tr>
      <w:tr w:rsidR="00D57E04" w:rsidRPr="00CA73D9">
        <w:trPr>
          <w:trHeight w:val="1"/>
        </w:trPr>
        <w:tc>
          <w:tcPr>
            <w:tcW w:w="31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 xml:space="preserve">Воспитание экологической культуры, культуры здорового и безопасного образа жизни </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xml:space="preserve">Опыт участия в природоохранной деятельности в школе, усвоение  представлений об этнокультурных ценностях, традициях этического отношения к природе в культуре народов России, других стран, нормах экологической этики. </w:t>
            </w:r>
          </w:p>
        </w:tc>
      </w:tr>
      <w:tr w:rsidR="00D57E04" w:rsidRPr="00CA73D9">
        <w:trPr>
          <w:trHeight w:val="1"/>
        </w:trPr>
        <w:tc>
          <w:tcPr>
            <w:tcW w:w="31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Воспитание трудолюбия, сознательного, творческого отношения к образованию, труду и жизни, подготовка к сознательному выбору профессии</w:t>
            </w:r>
          </w:p>
          <w:p w:rsidR="00D57E04" w:rsidRPr="00CA73D9" w:rsidRDefault="00D57E04"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firstLine="567"/>
              <w:rPr>
                <w:rFonts w:ascii="Times New Roman" w:hAnsi="Times New Roman" w:cs="Times New Roman"/>
              </w:rPr>
            </w:pP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Ценностное отношение к труду и творчеству, человеку труда, трудовым достижениям России и осознание приоритета нравственных основ труда, творчества, создания нового.</w:t>
            </w:r>
          </w:p>
        </w:tc>
      </w:tr>
      <w:tr w:rsidR="00D57E04" w:rsidRPr="00CA73D9">
        <w:trPr>
          <w:trHeight w:val="1866"/>
        </w:trPr>
        <w:tc>
          <w:tcPr>
            <w:tcW w:w="316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 xml:space="preserve">Воспитание ценностного отношения к прекрасному, формирование основ эстетической культуры — эстетическое воспитание. </w:t>
            </w:r>
          </w:p>
        </w:tc>
        <w:tc>
          <w:tcPr>
            <w:tcW w:w="9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Формирование представления об эстетических и художественных ценностях отечественной культуры;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bl>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D57E04" w:rsidP="00695DFB">
      <w:pPr>
        <w:pStyle w:val="a3"/>
        <w:spacing w:after="0" w:line="240" w:lineRule="auto"/>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color w:val="000000"/>
          <w:sz w:val="24"/>
        </w:rPr>
        <w:t>Мониторинг эффективности программы воспитания и социализации</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5"/>
          <w:sz w:val="24"/>
        </w:rPr>
        <w:t xml:space="preserve">Основной целью исследования является изучение динамики процесса </w:t>
      </w:r>
      <w:r w:rsidRPr="00CA73D9">
        <w:rPr>
          <w:rFonts w:ascii="Times New Roman" w:eastAsia="Times New Roman" w:hAnsi="Times New Roman" w:cs="Times New Roman"/>
          <w:color w:val="000000"/>
          <w:spacing w:val="1"/>
          <w:sz w:val="24"/>
        </w:rPr>
        <w:t xml:space="preserve">воспитания и социализации обучающихся в условиях социально-организованной </w:t>
      </w:r>
      <w:r w:rsidRPr="00CA73D9">
        <w:rPr>
          <w:rFonts w:ascii="Times New Roman" w:eastAsia="Times New Roman" w:hAnsi="Times New Roman" w:cs="Times New Roman"/>
          <w:color w:val="000000"/>
          <w:spacing w:val="-1"/>
          <w:sz w:val="24"/>
        </w:rPr>
        <w:t xml:space="preserve">воспитательной деятельности.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качестве </w:t>
      </w:r>
      <w:r w:rsidRPr="00CA73D9">
        <w:rPr>
          <w:rFonts w:ascii="Times New Roman" w:eastAsia="Times New Roman" w:hAnsi="Times New Roman" w:cs="Times New Roman"/>
          <w:b/>
          <w:sz w:val="24"/>
        </w:rPr>
        <w:t>основных показателей</w:t>
      </w:r>
      <w:r w:rsidRPr="00CA73D9">
        <w:rPr>
          <w:rFonts w:ascii="Times New Roman" w:eastAsia="Times New Roman" w:hAnsi="Times New Roman" w:cs="Times New Roman"/>
          <w:sz w:val="24"/>
        </w:rPr>
        <w:t xml:space="preserve"> и объектов исследования эффективности реализации Программы выступают:</w:t>
      </w:r>
    </w:p>
    <w:p w:rsidR="00D57E04" w:rsidRPr="00CA73D9" w:rsidRDefault="00C0683A" w:rsidP="00695DFB">
      <w:pPr>
        <w:pStyle w:val="a3"/>
        <w:tabs>
          <w:tab w:val="left" w:pos="307"/>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w:t>
      </w:r>
      <w:r w:rsidRPr="00CA73D9">
        <w:rPr>
          <w:rFonts w:ascii="Times New Roman" w:eastAsia="Times New Roman" w:hAnsi="Times New Roman" w:cs="Times New Roman"/>
          <w:color w:val="000000"/>
          <w:spacing w:val="1"/>
          <w:sz w:val="24"/>
        </w:rPr>
        <w:t xml:space="preserve">особенности  развития     личностной,   социальной,   экологической,   трудовой </w:t>
      </w:r>
      <w:r w:rsidRPr="00CA73D9">
        <w:rPr>
          <w:rFonts w:ascii="Times New Roman" w:eastAsia="Times New Roman" w:hAnsi="Times New Roman" w:cs="Times New Roman"/>
          <w:color w:val="000000"/>
          <w:spacing w:val="-1"/>
          <w:sz w:val="24"/>
        </w:rPr>
        <w:t>(профессиональной) и здоровьесберегающей культуры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5"/>
          <w:sz w:val="24"/>
        </w:rPr>
        <w:t xml:space="preserve">- социально-педагогическая среда, общая психологическая атмосфера и </w:t>
      </w:r>
      <w:r w:rsidRPr="00CA73D9">
        <w:rPr>
          <w:rFonts w:ascii="Times New Roman" w:eastAsia="Times New Roman" w:hAnsi="Times New Roman" w:cs="Times New Roman"/>
          <w:color w:val="000000"/>
          <w:spacing w:val="9"/>
          <w:sz w:val="24"/>
        </w:rPr>
        <w:t>нравственный уклад школьной жизни МБОУ «ООШ № 26</w:t>
      </w:r>
      <w:r w:rsidRPr="00CA73D9">
        <w:rPr>
          <w:rFonts w:ascii="Times New Roman" w:eastAsia="Times New Roman" w:hAnsi="Times New Roman" w:cs="Times New Roman"/>
          <w:color w:val="000000"/>
          <w:sz w:val="24"/>
        </w:rPr>
        <w:t>»;</w:t>
      </w:r>
    </w:p>
    <w:p w:rsidR="00D57E04" w:rsidRPr="00CA73D9" w:rsidRDefault="00C0683A" w:rsidP="00695DFB">
      <w:pPr>
        <w:pStyle w:val="a3"/>
        <w:tabs>
          <w:tab w:val="left" w:pos="158"/>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w:t>
      </w:r>
      <w:r w:rsidRPr="00CA73D9">
        <w:rPr>
          <w:rFonts w:ascii="Times New Roman" w:eastAsia="Times New Roman" w:hAnsi="Times New Roman" w:cs="Times New Roman"/>
          <w:color w:val="000000"/>
          <w:sz w:val="24"/>
        </w:rPr>
        <w:tab/>
        <w:t xml:space="preserve">особенности детско-родительских отношений и степень включенности родителей </w:t>
      </w:r>
      <w:r w:rsidRPr="00CA73D9">
        <w:rPr>
          <w:rFonts w:ascii="Times New Roman" w:eastAsia="Times New Roman" w:hAnsi="Times New Roman" w:cs="Times New Roman"/>
          <w:color w:val="000000"/>
          <w:spacing w:val="-1"/>
          <w:sz w:val="24"/>
        </w:rPr>
        <w:t>в образовательный и воспитательный процессы.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Основные принципы</w:t>
      </w:r>
      <w:r w:rsidRPr="00CA73D9">
        <w:rPr>
          <w:rFonts w:ascii="Times New Roman" w:eastAsia="Times New Roman" w:hAnsi="Times New Roman" w:cs="Times New Roman"/>
          <w:sz w:val="24"/>
        </w:rPr>
        <w:t xml:space="preserve"> организации мониторинга: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принцип системности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принцип личностно-социально-деятельностного подхода;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принцип объективности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принцип детерминизма (причинной обусловленности)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принцип признания безусловного уважения прав.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u w:val="single"/>
        </w:rPr>
        <w:t>Критериями</w:t>
      </w:r>
      <w:r w:rsidRPr="00CA73D9">
        <w:rPr>
          <w:rFonts w:ascii="Times New Roman" w:eastAsia="Times New Roman" w:hAnsi="Times New Roman" w:cs="Times New Roman"/>
          <w:sz w:val="24"/>
          <w:u w:val="single"/>
        </w:rPr>
        <w:t xml:space="preserve"> </w:t>
      </w:r>
      <w:r w:rsidRPr="00CA73D9">
        <w:rPr>
          <w:rFonts w:ascii="Times New Roman" w:eastAsia="Times New Roman" w:hAnsi="Times New Roman" w:cs="Times New Roman"/>
          <w:b/>
          <w:sz w:val="24"/>
          <w:u w:val="single"/>
        </w:rPr>
        <w:t>эффективности</w:t>
      </w:r>
      <w:r w:rsidRPr="00CA73D9">
        <w:rPr>
          <w:rFonts w:ascii="Times New Roman" w:eastAsia="Times New Roman" w:hAnsi="Times New Roman" w:cs="Times New Roman"/>
          <w:sz w:val="24"/>
          <w:u w:val="single"/>
        </w:rPr>
        <w:t xml:space="preserve"> реализации воспитательной и развивающей программы является </w:t>
      </w:r>
      <w:r w:rsidRPr="00CA73D9">
        <w:rPr>
          <w:rFonts w:ascii="Times New Roman" w:eastAsia="Times New Roman" w:hAnsi="Times New Roman" w:cs="Times New Roman"/>
          <w:b/>
          <w:sz w:val="24"/>
        </w:rPr>
        <w:t>динамика</w:t>
      </w: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sz w:val="24"/>
          <w:u w:val="single"/>
        </w:rPr>
        <w:t>основных показателей воспитания и социализации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1.Динамика развития личностной, социальной, экологической, трудовой (профессиональной) и здоровьесберегающей культуры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2. Динамика (характер изменения) социальной, психолого-педагогической и нравственной атмосферы в школе.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3.Динамика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Инструментарий мониторинга:</w:t>
      </w:r>
    </w:p>
    <w:p w:rsidR="00D57E04" w:rsidRPr="00CA73D9" w:rsidRDefault="00C0683A" w:rsidP="00695DFB">
      <w:pPr>
        <w:pStyle w:val="a3"/>
        <w:numPr>
          <w:ilvl w:val="0"/>
          <w:numId w:val="42"/>
        </w:numPr>
        <w:tabs>
          <w:tab w:val="left" w:pos="158"/>
        </w:tabs>
        <w:spacing w:after="0" w:line="240" w:lineRule="auto"/>
        <w:ind w:left="0" w:firstLine="567"/>
        <w:rPr>
          <w:rFonts w:ascii="Times New Roman" w:hAnsi="Times New Roman" w:cs="Times New Roman"/>
        </w:rPr>
      </w:pPr>
      <w:r w:rsidRPr="00CA73D9">
        <w:rPr>
          <w:rFonts w:ascii="Times New Roman" w:eastAsia="Times New Roman" w:hAnsi="Times New Roman" w:cs="Times New Roman"/>
          <w:color w:val="000000"/>
          <w:spacing w:val="-1"/>
          <w:sz w:val="24"/>
        </w:rPr>
        <w:t>тестирование;</w:t>
      </w:r>
    </w:p>
    <w:p w:rsidR="00D57E04" w:rsidRPr="00CA73D9" w:rsidRDefault="00C0683A" w:rsidP="00695DFB">
      <w:pPr>
        <w:pStyle w:val="a3"/>
        <w:numPr>
          <w:ilvl w:val="0"/>
          <w:numId w:val="42"/>
        </w:numPr>
        <w:tabs>
          <w:tab w:val="left" w:pos="158"/>
        </w:tabs>
        <w:spacing w:after="0" w:line="240" w:lineRule="auto"/>
        <w:ind w:left="0" w:firstLine="567"/>
        <w:rPr>
          <w:rFonts w:ascii="Times New Roman" w:hAnsi="Times New Roman" w:cs="Times New Roman"/>
        </w:rPr>
      </w:pPr>
      <w:r w:rsidRPr="00CA73D9">
        <w:rPr>
          <w:rFonts w:ascii="Times New Roman" w:eastAsia="Times New Roman" w:hAnsi="Times New Roman" w:cs="Times New Roman"/>
          <w:color w:val="000000"/>
          <w:spacing w:val="-2"/>
          <w:sz w:val="24"/>
        </w:rPr>
        <w:t>опрос;</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 психолого-педагогическое наблюдение.</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pacing w:val="-1"/>
          <w:sz w:val="24"/>
        </w:rPr>
        <w:t>Уровни воспитательных результатов:</w:t>
      </w:r>
    </w:p>
    <w:p w:rsidR="00D57E04" w:rsidRPr="00CA73D9" w:rsidRDefault="00C0683A" w:rsidP="00695DFB">
      <w:pPr>
        <w:pStyle w:val="a3"/>
        <w:tabs>
          <w:tab w:val="left" w:pos="0"/>
          <w:tab w:val="left" w:pos="284"/>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pacing w:val="-1"/>
          <w:sz w:val="24"/>
        </w:rPr>
        <w:t xml:space="preserve"> 1.Приобретение обучающимися социальных знаний.</w:t>
      </w:r>
    </w:p>
    <w:p w:rsidR="00D57E04" w:rsidRPr="00CA73D9" w:rsidRDefault="00C0683A" w:rsidP="00695DFB">
      <w:pPr>
        <w:pStyle w:val="a3"/>
        <w:tabs>
          <w:tab w:val="clear" w:pos="709"/>
          <w:tab w:val="left" w:pos="284"/>
          <w:tab w:val="left" w:pos="720"/>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pacing w:val="3"/>
          <w:sz w:val="24"/>
        </w:rPr>
        <w:t xml:space="preserve"> 2.Получение обучающимися опыта переживания и осознанного отношения к</w:t>
      </w:r>
      <w:r w:rsidRPr="00CA73D9">
        <w:rPr>
          <w:rFonts w:ascii="Times New Roman" w:eastAsia="Times New Roman" w:hAnsi="Times New Roman" w:cs="Times New Roman"/>
          <w:color w:val="000000"/>
          <w:spacing w:val="3"/>
          <w:sz w:val="24"/>
        </w:rPr>
        <w:br/>
      </w:r>
      <w:r w:rsidRPr="00CA73D9">
        <w:rPr>
          <w:rFonts w:ascii="Times New Roman" w:eastAsia="Times New Roman" w:hAnsi="Times New Roman" w:cs="Times New Roman"/>
          <w:color w:val="000000"/>
          <w:spacing w:val="-1"/>
          <w:sz w:val="24"/>
        </w:rPr>
        <w:t>базовым ценностям общества.</w:t>
      </w:r>
    </w:p>
    <w:p w:rsidR="00D57E04" w:rsidRPr="00CA73D9" w:rsidRDefault="00C0683A" w:rsidP="00695DFB">
      <w:pPr>
        <w:pStyle w:val="a3"/>
        <w:tabs>
          <w:tab w:val="clear" w:pos="709"/>
          <w:tab w:val="left" w:pos="284"/>
          <w:tab w:val="left" w:pos="720"/>
        </w:tabs>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pacing w:val="3"/>
          <w:sz w:val="24"/>
        </w:rPr>
        <w:t xml:space="preserve"> 3. Получение    обучающимися    опыта    самостоятельного    общественного</w:t>
      </w:r>
      <w:r w:rsidRPr="00CA73D9">
        <w:rPr>
          <w:rFonts w:ascii="Times New Roman" w:eastAsia="Times New Roman" w:hAnsi="Times New Roman" w:cs="Times New Roman"/>
          <w:color w:val="000000"/>
          <w:spacing w:val="3"/>
          <w:sz w:val="24"/>
        </w:rPr>
        <w:br/>
      </w:r>
      <w:r w:rsidRPr="00CA73D9">
        <w:rPr>
          <w:rFonts w:ascii="Times New Roman" w:eastAsia="Times New Roman" w:hAnsi="Times New Roman" w:cs="Times New Roman"/>
          <w:color w:val="000000"/>
          <w:spacing w:val="-2"/>
          <w:sz w:val="24"/>
        </w:rPr>
        <w:t>действия.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Используемые методики:    </w:t>
      </w:r>
      <w:r w:rsidRPr="00CA73D9">
        <w:rPr>
          <w:rFonts w:ascii="Times New Roman" w:eastAsia="Times New Roman" w:hAnsi="Times New Roman" w:cs="Times New Roman"/>
          <w:color w:val="000000"/>
          <w:sz w:val="24"/>
        </w:rPr>
        <w:t>в образовательном учреждении используется диагностический инструментарий по воспитательной работе с использованием методики для изучения социализированности личности обучающегося (автор М.И. Рожков), методики для изучения уровня воспитанности обучающихся (Н.П. Капустина), методика изучения удовлетворённости учащихся школьной жизнью (Андреев А.А.).</w:t>
      </w:r>
    </w:p>
    <w:p w:rsidR="00D57E04" w:rsidRPr="00CA73D9" w:rsidRDefault="00D57E04" w:rsidP="00695DFB">
      <w:pPr>
        <w:pStyle w:val="a3"/>
        <w:spacing w:after="0" w:line="240" w:lineRule="auto"/>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2.2.4. Программа коррекционной работы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Программа коррекционной </w:t>
      </w:r>
      <w:r w:rsidRPr="00CA73D9">
        <w:rPr>
          <w:rFonts w:ascii="Times New Roman" w:eastAsia="Times New Roman" w:hAnsi="Times New Roman" w:cs="Times New Roman"/>
          <w:color w:val="000000"/>
          <w:sz w:val="24"/>
        </w:rPr>
        <w:t>помощи и поддержки</w:t>
      </w:r>
      <w:r w:rsidRPr="00CA73D9">
        <w:rPr>
          <w:rFonts w:ascii="Times New Roman" w:eastAsia="Times New Roman" w:hAnsi="Times New Roman" w:cs="Times New Roman"/>
          <w:sz w:val="24"/>
        </w:rPr>
        <w:t xml:space="preserve"> муниципального бюджетного общеобразовательного учреждения «Основная общеобразовательная школа №26» составлена в соответствии с требованиями  Стандарта второго поколения и направлена на: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создание системы психолого-педагогического и медико-социального сопровождения лиц с ограниченными возможностями здоровья в освоении основной образовательной программы основного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коррекцию негрубых дезадаптивных проявлений, социальную адаптацию детей;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усвоение основных социально-бытовых навыков и умений.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lastRenderedPageBreak/>
        <w:t>Программа  коррекционной работы основного общего образования продолжает программу коррекционной работы начального общего образования и об</w:t>
      </w:r>
      <w:r w:rsidRPr="00CA73D9">
        <w:rPr>
          <w:rFonts w:ascii="Times New Roman" w:eastAsia="Times New Roman" w:hAnsi="Times New Roman" w:cs="Times New Roman"/>
          <w:sz w:val="24"/>
        </w:rPr>
        <w:t>еспечивает: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-создание в МБОУ «ООШ №26»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дальнейшую социальную адаптацию и интеграцию детей с особыми образовательными потребностями в социуме и в учреждениях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Цель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-формирование социальных умений и навыков обучающихся второй ступени (10-15 лет);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развитие адаптивных способностей личности для самореализации в обществе;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коррекция физического и психического развития обучающихся при освоении;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основных и дополнительных общеобразовательных программ основного общего</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Задачи программы</w:t>
      </w:r>
      <w:r w:rsidRPr="00CA73D9">
        <w:rPr>
          <w:rFonts w:ascii="Times New Roman" w:eastAsia="Times New Roman" w:hAnsi="Times New Roman" w:cs="Times New Roman"/>
          <w:sz w:val="24"/>
        </w:rPr>
        <w:t>:</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xml:space="preserve"> - развитие бытовых компетенций (правильное  питание, щадящий режим, полноценный сон, личная гигиена);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развитие эмоциональных компетенций (формирование понятий веры, надежды, любви, ориентации на успех);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 развитие культурных компетенций (знакомство со справочниками, словарями, энциклопедиями, посещение выставок, библиотек, музеев);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своевременное выявление детей с трудностями адаптации;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определение особых образовательных потребностей детей с умеренно ограниченными возможностями здоровья, детей-инвалидов;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организация индивидуальных или групповых занятий для детей с выраженными проявлениями дезадаптации к обучению в школе;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реализация системы мероприятий по социальной адаптации детей с умеренно ограниченными возможностями здоровья (Коррекционная работа с дезадаптированными учащимися 5-х классов);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D57E04" w:rsidRPr="00CA73D9" w:rsidRDefault="00C0683A" w:rsidP="00695DFB">
      <w:pPr>
        <w:pStyle w:val="a3"/>
        <w:tabs>
          <w:tab w:val="left" w:pos="90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z w:val="24"/>
        </w:rPr>
        <w:t>Содержание программы коррекционной работы определяют следующие принципы: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Преемственность (создание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D57E04" w:rsidRPr="00CA73D9" w:rsidRDefault="00C0683A" w:rsidP="00695DFB">
      <w:pPr>
        <w:pStyle w:val="a3"/>
        <w:tabs>
          <w:tab w:val="left" w:pos="90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Соблюдение интересов ребёнка (проблема ребёнка  решается с максимальной пользой и в интересах ребёнка).</w:t>
      </w:r>
    </w:p>
    <w:p w:rsidR="00D57E04" w:rsidRPr="00CA73D9" w:rsidRDefault="00C0683A" w:rsidP="00695DFB">
      <w:pPr>
        <w:pStyle w:val="a3"/>
        <w:tabs>
          <w:tab w:val="left" w:pos="90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Системность (единство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57E04" w:rsidRPr="00CA73D9" w:rsidRDefault="00C0683A" w:rsidP="00695DFB">
      <w:pPr>
        <w:pStyle w:val="a3"/>
        <w:tabs>
          <w:tab w:val="left" w:pos="90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Непрерывность (непрерывность помощи до полного решения проблемы или определения подхода к её решению).</w:t>
      </w:r>
    </w:p>
    <w:p w:rsidR="00D57E04" w:rsidRPr="00CA73D9" w:rsidRDefault="00C0683A" w:rsidP="00695DFB">
      <w:pPr>
        <w:pStyle w:val="a3"/>
        <w:tabs>
          <w:tab w:val="left" w:pos="90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D57E04" w:rsidRPr="00CA73D9" w:rsidRDefault="00C0683A" w:rsidP="00695DFB">
      <w:pPr>
        <w:pStyle w:val="a3"/>
        <w:tabs>
          <w:tab w:val="left" w:pos="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Направления работы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Программа коррекционной работы на ступени основного общего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Диагностическая работа включает:</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098"/>
        <w:gridCol w:w="3512"/>
        <w:gridCol w:w="4669"/>
      </w:tblGrid>
      <w:tr w:rsidR="00D57E04" w:rsidRPr="00695DFB">
        <w:trPr>
          <w:trHeight w:val="1"/>
        </w:trPr>
        <w:tc>
          <w:tcPr>
            <w:tcW w:w="294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b/>
                <w:sz w:val="24"/>
                <w:szCs w:val="24"/>
              </w:rPr>
              <w:t>Задачи</w:t>
            </w:r>
          </w:p>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b/>
                <w:sz w:val="24"/>
                <w:szCs w:val="24"/>
              </w:rPr>
              <w:t>(направления деятельности)</w:t>
            </w:r>
          </w:p>
        </w:tc>
        <w:tc>
          <w:tcPr>
            <w:tcW w:w="60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b/>
                <w:sz w:val="24"/>
                <w:szCs w:val="24"/>
              </w:rPr>
              <w:t>Планируемые результаты</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b/>
                <w:sz w:val="24"/>
                <w:szCs w:val="24"/>
              </w:rPr>
              <w:t>Виды и формы деятельности,</w:t>
            </w:r>
          </w:p>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b/>
                <w:sz w:val="24"/>
                <w:szCs w:val="24"/>
              </w:rPr>
              <w:t>мероприятия</w:t>
            </w:r>
          </w:p>
        </w:tc>
      </w:tr>
      <w:tr w:rsidR="00D57E04" w:rsidRPr="00695DFB">
        <w:trPr>
          <w:trHeight w:val="1"/>
        </w:trPr>
        <w:tc>
          <w:tcPr>
            <w:tcW w:w="31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pacing w:after="0" w:line="240" w:lineRule="auto"/>
              <w:ind w:firstLine="15"/>
              <w:jc w:val="center"/>
              <w:rPr>
                <w:rFonts w:ascii="Times New Roman" w:hAnsi="Times New Roman" w:cs="Times New Roman"/>
                <w:sz w:val="24"/>
                <w:szCs w:val="24"/>
              </w:rPr>
            </w:pPr>
            <w:r w:rsidRPr="00695DFB">
              <w:rPr>
                <w:rFonts w:ascii="Times New Roman" w:eastAsia="Times New Roman" w:hAnsi="Times New Roman" w:cs="Times New Roman"/>
                <w:b/>
                <w:sz w:val="24"/>
                <w:szCs w:val="24"/>
              </w:rPr>
              <w:t>Медицинская диагностика</w:t>
            </w:r>
          </w:p>
        </w:tc>
      </w:tr>
      <w:tr w:rsidR="00D57E04" w:rsidRPr="00695DFB">
        <w:trPr>
          <w:trHeight w:val="1"/>
        </w:trPr>
        <w:tc>
          <w:tcPr>
            <w:tcW w:w="294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Диагностика отклонений в развитии и анализ причин трудностей адаптации (диагностика первичной адаптации обучающихся 5-х классов)</w:t>
            </w:r>
          </w:p>
        </w:tc>
        <w:tc>
          <w:tcPr>
            <w:tcW w:w="60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Определение уровня развития обучающегося с умеренно ограниченными возможностями здоровья, выявление его резервных возможностей.</w:t>
            </w:r>
          </w:p>
          <w:p w:rsidR="00D57E04" w:rsidRPr="00695DFB" w:rsidRDefault="00D57E04" w:rsidP="00695DFB">
            <w:pPr>
              <w:pStyle w:val="a3"/>
              <w:suppressLineNumbers/>
              <w:spacing w:after="0" w:line="240" w:lineRule="auto"/>
              <w:ind w:firstLine="15"/>
              <w:jc w:val="both"/>
              <w:rPr>
                <w:rFonts w:ascii="Times New Roman" w:hAnsi="Times New Roman" w:cs="Times New Roman"/>
                <w:sz w:val="24"/>
                <w:szCs w:val="24"/>
              </w:rPr>
            </w:pP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D57E04" w:rsidRPr="00695DFB">
        <w:trPr>
          <w:trHeight w:val="1"/>
        </w:trPr>
        <w:tc>
          <w:tcPr>
            <w:tcW w:w="31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pacing w:after="0" w:line="240" w:lineRule="auto"/>
              <w:ind w:firstLine="15"/>
              <w:jc w:val="center"/>
              <w:rPr>
                <w:rFonts w:ascii="Times New Roman" w:hAnsi="Times New Roman" w:cs="Times New Roman"/>
                <w:sz w:val="24"/>
                <w:szCs w:val="24"/>
              </w:rPr>
            </w:pPr>
            <w:r w:rsidRPr="00695DFB">
              <w:rPr>
                <w:rFonts w:ascii="Times New Roman" w:eastAsia="Times New Roman" w:hAnsi="Times New Roman" w:cs="Times New Roman"/>
                <w:b/>
                <w:color w:val="000000"/>
                <w:sz w:val="24"/>
                <w:szCs w:val="24"/>
              </w:rPr>
              <w:t>Психолого-педагогическая диагностика</w:t>
            </w:r>
          </w:p>
        </w:tc>
      </w:tr>
      <w:tr w:rsidR="00D57E04" w:rsidRPr="00695DFB">
        <w:trPr>
          <w:trHeight w:val="1"/>
        </w:trPr>
        <w:tc>
          <w:tcPr>
            <w:tcW w:w="294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 xml:space="preserve">Комплексный сбор сведений о ребёнке </w:t>
            </w:r>
          </w:p>
        </w:tc>
        <w:tc>
          <w:tcPr>
            <w:tcW w:w="60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Создание банка данных обучающихся, нуждающихся в специализированной помощи</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Тест на определение школьной тревожности по методике Филлипса, анкетирование учителей</w:t>
            </w:r>
          </w:p>
        </w:tc>
      </w:tr>
      <w:tr w:rsidR="00D57E04" w:rsidRPr="00695DFB">
        <w:trPr>
          <w:trHeight w:val="1"/>
        </w:trPr>
        <w:tc>
          <w:tcPr>
            <w:tcW w:w="31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pacing w:after="0" w:line="240" w:lineRule="auto"/>
              <w:ind w:firstLine="15"/>
              <w:jc w:val="center"/>
              <w:rPr>
                <w:rFonts w:ascii="Times New Roman" w:hAnsi="Times New Roman" w:cs="Times New Roman"/>
                <w:sz w:val="24"/>
                <w:szCs w:val="24"/>
              </w:rPr>
            </w:pPr>
            <w:r w:rsidRPr="00695DFB">
              <w:rPr>
                <w:rFonts w:ascii="Times New Roman" w:eastAsia="Times New Roman" w:hAnsi="Times New Roman" w:cs="Times New Roman"/>
                <w:b/>
                <w:color w:val="000000"/>
                <w:sz w:val="24"/>
                <w:szCs w:val="24"/>
              </w:rPr>
              <w:t>Социально – педагогическая диагностика</w:t>
            </w:r>
          </w:p>
        </w:tc>
      </w:tr>
      <w:tr w:rsidR="00D57E04" w:rsidRPr="00695DFB">
        <w:trPr>
          <w:trHeight w:val="1"/>
        </w:trPr>
        <w:tc>
          <w:tcPr>
            <w:tcW w:w="294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Изучение социальной ситуации развития и условий семейного воспитания ребёнка</w:t>
            </w:r>
            <w:r w:rsidRPr="00695DFB">
              <w:rPr>
                <w:rFonts w:ascii="Times New Roman" w:eastAsia="Times New Roman" w:hAnsi="Times New Roman" w:cs="Times New Roman"/>
                <w:color w:val="0000FF"/>
                <w:sz w:val="24"/>
                <w:szCs w:val="24"/>
              </w:rPr>
              <w:t xml:space="preserve"> </w:t>
            </w:r>
          </w:p>
        </w:tc>
        <w:tc>
          <w:tcPr>
            <w:tcW w:w="60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sz w:val="24"/>
                <w:szCs w:val="24"/>
              </w:rPr>
              <w:t xml:space="preserve">Получение объективных сведений об обучающемся на основании диагностической информации </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 xml:space="preserve">Тест-опросник родительского отношения А. Я. Варга; </w:t>
            </w:r>
          </w:p>
          <w:p w:rsidR="00D57E04" w:rsidRPr="00695DFB" w:rsidRDefault="00C0683A" w:rsidP="00695DFB">
            <w:pPr>
              <w:pStyle w:val="a3"/>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методики Рене Жиля</w:t>
            </w:r>
          </w:p>
        </w:tc>
      </w:tr>
      <w:tr w:rsidR="00D57E04" w:rsidRPr="00695DFB">
        <w:trPr>
          <w:trHeight w:val="1"/>
        </w:trPr>
        <w:tc>
          <w:tcPr>
            <w:tcW w:w="294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tc>
        <w:tc>
          <w:tcPr>
            <w:tcW w:w="60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sz w:val="24"/>
                <w:szCs w:val="24"/>
              </w:rPr>
              <w:t>проективная методика «Несуществующее животное», тест-опросник Айзенка, опросник Казанцевой Г.Н.</w:t>
            </w:r>
          </w:p>
        </w:tc>
      </w:tr>
      <w:tr w:rsidR="00D57E04" w:rsidRPr="00695DFB">
        <w:trPr>
          <w:trHeight w:val="1"/>
        </w:trPr>
        <w:tc>
          <w:tcPr>
            <w:tcW w:w="294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Изучение уровня социализации ребёнка с умеренно ограниченными возможностями здоровья</w:t>
            </w:r>
            <w:r w:rsidRPr="00695DFB">
              <w:rPr>
                <w:rFonts w:ascii="Times New Roman" w:eastAsia="Times New Roman" w:hAnsi="Times New Roman" w:cs="Times New Roman"/>
                <w:sz w:val="24"/>
                <w:szCs w:val="24"/>
              </w:rPr>
              <w:t xml:space="preserve"> </w:t>
            </w:r>
          </w:p>
        </w:tc>
        <w:tc>
          <w:tcPr>
            <w:tcW w:w="606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suppressLineNumber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Индивидуальный план работы, соответствующий выявленному уровню развития обучающегося</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95DFB" w:rsidRDefault="00C0683A" w:rsidP="00695DFB">
            <w:pPr>
              <w:pStyle w:val="a3"/>
              <w:tabs>
                <w:tab w:val="left" w:pos="3013"/>
              </w:tabs>
              <w:spacing w:after="0" w:line="240" w:lineRule="auto"/>
              <w:ind w:firstLine="15"/>
              <w:jc w:val="both"/>
              <w:rPr>
                <w:rFonts w:ascii="Times New Roman" w:hAnsi="Times New Roman" w:cs="Times New Roman"/>
                <w:sz w:val="24"/>
                <w:szCs w:val="24"/>
              </w:rPr>
            </w:pPr>
            <w:r w:rsidRPr="00695DFB">
              <w:rPr>
                <w:rFonts w:ascii="Times New Roman" w:eastAsia="Times New Roman" w:hAnsi="Times New Roman" w:cs="Times New Roman"/>
                <w:color w:val="000000"/>
                <w:sz w:val="24"/>
                <w:szCs w:val="24"/>
              </w:rPr>
              <w:t>Анкета старшеклассника, 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 xml:space="preserve">Коррекционно-развивающая работа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включает:</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470"/>
        <w:gridCol w:w="3091"/>
        <w:gridCol w:w="4718"/>
      </w:tblGrid>
      <w:tr w:rsidR="00D57E04" w:rsidRPr="00CA73D9">
        <w:trPr>
          <w:trHeight w:val="1"/>
        </w:trPr>
        <w:tc>
          <w:tcPr>
            <w:tcW w:w="329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Задачи (направления) деятельности</w:t>
            </w:r>
          </w:p>
        </w:tc>
        <w:tc>
          <w:tcPr>
            <w:tcW w:w="534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hanging="28"/>
              <w:jc w:val="center"/>
              <w:rPr>
                <w:rFonts w:ascii="Times New Roman" w:hAnsi="Times New Roman" w:cs="Times New Roman"/>
              </w:rPr>
            </w:pPr>
            <w:r w:rsidRPr="00CA73D9">
              <w:rPr>
                <w:rFonts w:ascii="Times New Roman" w:eastAsia="Times New Roman" w:hAnsi="Times New Roman" w:cs="Times New Roman"/>
                <w:b/>
                <w:sz w:val="24"/>
              </w:rPr>
              <w:t>Планируемые результаты</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hanging="28"/>
              <w:jc w:val="both"/>
              <w:rPr>
                <w:rFonts w:ascii="Times New Roman" w:hAnsi="Times New Roman" w:cs="Times New Roman"/>
              </w:rPr>
            </w:pPr>
            <w:r w:rsidRPr="00CA73D9">
              <w:rPr>
                <w:rFonts w:ascii="Times New Roman" w:eastAsia="Times New Roman" w:hAnsi="Times New Roman" w:cs="Times New Roman"/>
                <w:b/>
                <w:sz w:val="24"/>
              </w:rPr>
              <w:t>Виды и формы деятельности, мероприятия.</w:t>
            </w:r>
          </w:p>
        </w:tc>
      </w:tr>
      <w:tr w:rsidR="00D57E04" w:rsidRPr="00CA73D9">
        <w:trPr>
          <w:trHeight w:val="1"/>
        </w:trPr>
        <w:tc>
          <w:tcPr>
            <w:tcW w:w="31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hanging="28"/>
              <w:jc w:val="center"/>
              <w:rPr>
                <w:rFonts w:ascii="Times New Roman" w:hAnsi="Times New Roman" w:cs="Times New Roman"/>
              </w:rPr>
            </w:pPr>
            <w:r w:rsidRPr="00CA73D9">
              <w:rPr>
                <w:rFonts w:ascii="Times New Roman" w:eastAsia="Times New Roman" w:hAnsi="Times New Roman" w:cs="Times New Roman"/>
                <w:b/>
                <w:sz w:val="24"/>
              </w:rPr>
              <w:t>Психолого-педагогическая работа</w:t>
            </w:r>
          </w:p>
        </w:tc>
      </w:tr>
      <w:tr w:rsidR="00D57E04" w:rsidRPr="00CA73D9">
        <w:trPr>
          <w:trHeight w:val="1631"/>
        </w:trPr>
        <w:tc>
          <w:tcPr>
            <w:tcW w:w="329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lastRenderedPageBreak/>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534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hanging="28"/>
              <w:jc w:val="both"/>
              <w:rPr>
                <w:rFonts w:ascii="Times New Roman" w:hAnsi="Times New Roman" w:cs="Times New Roman"/>
              </w:rPr>
            </w:pPr>
            <w:r w:rsidRPr="00CA73D9">
              <w:rPr>
                <w:rFonts w:ascii="Times New Roman" w:eastAsia="Times New Roman" w:hAnsi="Times New Roman" w:cs="Times New Roman"/>
                <w:sz w:val="24"/>
              </w:rPr>
              <w:t>Составление индивидуального плана работы</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hanging="28"/>
              <w:jc w:val="both"/>
              <w:rPr>
                <w:rFonts w:ascii="Times New Roman" w:hAnsi="Times New Roman" w:cs="Times New Roman"/>
              </w:rPr>
            </w:pPr>
            <w:r w:rsidRPr="00CA73D9">
              <w:rPr>
                <w:rFonts w:ascii="Times New Roman" w:eastAsia="Times New Roman" w:hAnsi="Times New Roman" w:cs="Times New Roman"/>
                <w:sz w:val="24"/>
              </w:rPr>
              <w:t>Программы «Адаптация пятиклассников», «Адаптация первоклассников», «Точка опоры», «Навстречу»</w:t>
            </w:r>
          </w:p>
        </w:tc>
      </w:tr>
      <w:tr w:rsidR="00D57E04" w:rsidRPr="00CA73D9">
        <w:trPr>
          <w:trHeight w:val="1"/>
        </w:trPr>
        <w:tc>
          <w:tcPr>
            <w:tcW w:w="329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Обеспечение психологического и логопедического сопровождения детей</w:t>
            </w:r>
          </w:p>
        </w:tc>
        <w:tc>
          <w:tcPr>
            <w:tcW w:w="534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hanging="28"/>
              <w:jc w:val="both"/>
              <w:rPr>
                <w:rFonts w:ascii="Times New Roman" w:hAnsi="Times New Roman" w:cs="Times New Roman"/>
              </w:rPr>
            </w:pPr>
            <w:r w:rsidRPr="00CA73D9">
              <w:rPr>
                <w:rFonts w:ascii="Times New Roman" w:eastAsia="Times New Roman" w:hAnsi="Times New Roman" w:cs="Times New Roman"/>
                <w:sz w:val="24"/>
              </w:rPr>
              <w:t>Позитивная динамика развиваемых параметров</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hanging="28"/>
              <w:jc w:val="both"/>
              <w:rPr>
                <w:rFonts w:ascii="Times New Roman" w:hAnsi="Times New Roman" w:cs="Times New Roman"/>
              </w:rPr>
            </w:pPr>
            <w:r w:rsidRPr="00CA73D9">
              <w:rPr>
                <w:rFonts w:ascii="Times New Roman" w:eastAsia="Times New Roman" w:hAnsi="Times New Roman" w:cs="Times New Roman"/>
                <w:sz w:val="24"/>
              </w:rPr>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«Я делаю свой профессиональный выбор», «Выбери свой путь к успеху»; беседы «Правила поведения в школе, на улице, дома», «Правила успешного общения»</w:t>
            </w:r>
          </w:p>
        </w:tc>
      </w:tr>
      <w:tr w:rsidR="00D57E04" w:rsidRPr="00CA73D9">
        <w:trPr>
          <w:trHeight w:val="1"/>
        </w:trPr>
        <w:tc>
          <w:tcPr>
            <w:tcW w:w="31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ind w:hanging="28"/>
              <w:jc w:val="center"/>
              <w:rPr>
                <w:rFonts w:ascii="Times New Roman" w:hAnsi="Times New Roman" w:cs="Times New Roman"/>
              </w:rPr>
            </w:pPr>
            <w:r w:rsidRPr="00CA73D9">
              <w:rPr>
                <w:rFonts w:ascii="Times New Roman" w:eastAsia="Times New Roman" w:hAnsi="Times New Roman" w:cs="Times New Roman"/>
                <w:b/>
                <w:sz w:val="24"/>
              </w:rPr>
              <w:t>Лечебно – профилактическая работа</w:t>
            </w:r>
          </w:p>
        </w:tc>
      </w:tr>
      <w:tr w:rsidR="00D57E04" w:rsidRPr="00CA73D9">
        <w:trPr>
          <w:trHeight w:val="1"/>
        </w:trPr>
        <w:tc>
          <w:tcPr>
            <w:tcW w:w="329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Создание условий для сохранения и укрепления здоровья обучающихся с ОВЗ</w:t>
            </w:r>
          </w:p>
        </w:tc>
        <w:tc>
          <w:tcPr>
            <w:tcW w:w="534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hanging="28"/>
              <w:jc w:val="both"/>
              <w:rPr>
                <w:rFonts w:ascii="Times New Roman" w:hAnsi="Times New Roman" w:cs="Times New Roman"/>
              </w:rPr>
            </w:pPr>
            <w:r w:rsidRPr="00CA73D9">
              <w:rPr>
                <w:rFonts w:ascii="Times New Roman" w:eastAsia="Times New Roman" w:hAnsi="Times New Roman" w:cs="Times New Roman"/>
                <w:sz w:val="24"/>
              </w:rPr>
              <w:t xml:space="preserve">Развитие навыков критического переосмысления информации, получаемой ребенком извне </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hanging="28"/>
              <w:jc w:val="both"/>
              <w:rPr>
                <w:rFonts w:ascii="Times New Roman" w:hAnsi="Times New Roman" w:cs="Times New Roman"/>
              </w:rPr>
            </w:pPr>
            <w:r w:rsidRPr="00CA73D9">
              <w:rPr>
                <w:rFonts w:ascii="Times New Roman" w:eastAsia="Times New Roman" w:hAnsi="Times New Roman" w:cs="Times New Roman"/>
                <w:sz w:val="24"/>
              </w:rPr>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b/>
          <w:i/>
          <w:sz w:val="24"/>
        </w:rPr>
        <w:t xml:space="preserve">Консультативная работа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включает:</w:t>
      </w:r>
    </w:p>
    <w:tbl>
      <w:tblPr>
        <w:tblW w:w="0" w:type="auto"/>
        <w:tblInd w:w="9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87"/>
        <w:gridCol w:w="3534"/>
        <w:gridCol w:w="4348"/>
      </w:tblGrid>
      <w:tr w:rsidR="00D57E04" w:rsidRPr="00CA73D9">
        <w:trPr>
          <w:trHeight w:val="1"/>
        </w:trPr>
        <w:tc>
          <w:tcPr>
            <w:tcW w:w="32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Задачи (направления) деятельности</w:t>
            </w:r>
          </w:p>
        </w:tc>
        <w:tc>
          <w:tcPr>
            <w:tcW w:w="63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Планируемые результаты</w:t>
            </w:r>
          </w:p>
        </w:tc>
        <w:tc>
          <w:tcPr>
            <w:tcW w:w="9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b/>
                <w:sz w:val="24"/>
              </w:rPr>
              <w:t>Виды и формы деятельности, мероприятия</w:t>
            </w:r>
          </w:p>
        </w:tc>
      </w:tr>
      <w:tr w:rsidR="00D57E04" w:rsidRPr="00CA73D9">
        <w:trPr>
          <w:trHeight w:val="1"/>
        </w:trPr>
        <w:tc>
          <w:tcPr>
            <w:tcW w:w="32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Консультирование педагогических работников</w:t>
            </w:r>
          </w:p>
        </w:tc>
        <w:tc>
          <w:tcPr>
            <w:tcW w:w="63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Рекомендации по основным направлениям работы с обучающимися, единые для всех участников образовательного процесса</w:t>
            </w:r>
          </w:p>
        </w:tc>
        <w:tc>
          <w:tcPr>
            <w:tcW w:w="9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Индивидуальные, групповые, тематические консультации</w:t>
            </w:r>
          </w:p>
          <w:p w:rsidR="00D57E04" w:rsidRPr="00CA73D9" w:rsidRDefault="00D57E04" w:rsidP="00695DFB">
            <w:pPr>
              <w:pStyle w:val="a3"/>
              <w:spacing w:after="0" w:line="240" w:lineRule="auto"/>
              <w:jc w:val="both"/>
              <w:rPr>
                <w:rFonts w:ascii="Times New Roman" w:hAnsi="Times New Roman" w:cs="Times New Roman"/>
              </w:rPr>
            </w:pPr>
          </w:p>
        </w:tc>
      </w:tr>
      <w:tr w:rsidR="00D57E04" w:rsidRPr="00CA73D9">
        <w:trPr>
          <w:trHeight w:val="1"/>
        </w:trPr>
        <w:tc>
          <w:tcPr>
            <w:tcW w:w="32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Консультирование обучающихся по выявленным проблемам, оказание помощи</w:t>
            </w:r>
          </w:p>
        </w:tc>
        <w:tc>
          <w:tcPr>
            <w:tcW w:w="63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Выбор обучающимися  профессии, форм и места обучения в соответствии с профессиональными интересами</w:t>
            </w:r>
          </w:p>
        </w:tc>
        <w:tc>
          <w:tcPr>
            <w:tcW w:w="9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Индивидуальные, групповые, тематические консультации</w:t>
            </w:r>
          </w:p>
        </w:tc>
      </w:tr>
      <w:tr w:rsidR="00D57E04" w:rsidRPr="00CA73D9">
        <w:trPr>
          <w:trHeight w:val="1"/>
        </w:trPr>
        <w:tc>
          <w:tcPr>
            <w:tcW w:w="32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Консультирование родителей по вопросам выбора стратегии воспитания ребёнка с ограниченными возможностями здоровья </w:t>
            </w:r>
          </w:p>
        </w:tc>
        <w:tc>
          <w:tcPr>
            <w:tcW w:w="63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Выработка режима дня, организация детского досуга досуг, занятия спорт, выбор хобби</w:t>
            </w:r>
          </w:p>
        </w:tc>
        <w:tc>
          <w:tcPr>
            <w:tcW w:w="94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Индивидуальные, групповые, тематические консультации</w:t>
            </w:r>
          </w:p>
          <w:p w:rsidR="00D57E04" w:rsidRPr="00CA73D9" w:rsidRDefault="00D57E04" w:rsidP="00695DFB">
            <w:pPr>
              <w:pStyle w:val="a3"/>
              <w:spacing w:after="0" w:line="240" w:lineRule="auto"/>
              <w:jc w:val="both"/>
              <w:rPr>
                <w:rFonts w:ascii="Times New Roman" w:hAnsi="Times New Roman" w:cs="Times New Roman"/>
              </w:rPr>
            </w:pP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t>Информационно-просветительская работа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i/>
          <w:sz w:val="24"/>
        </w:rPr>
        <w:lastRenderedPageBreak/>
        <w:t xml:space="preserve"> </w:t>
      </w:r>
      <w:r w:rsidRPr="00CA73D9">
        <w:rPr>
          <w:rFonts w:ascii="Times New Roman" w:eastAsia="Times New Roman" w:hAnsi="Times New Roman" w:cs="Times New Roman"/>
          <w:sz w:val="24"/>
        </w:rPr>
        <w:t>включает:</w:t>
      </w: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260"/>
        <w:gridCol w:w="2977"/>
        <w:gridCol w:w="5042"/>
      </w:tblGrid>
      <w:tr w:rsidR="00D57E04" w:rsidRPr="00CA73D9">
        <w:trPr>
          <w:trHeight w:val="1"/>
        </w:trPr>
        <w:tc>
          <w:tcPr>
            <w:tcW w:w="29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49"/>
              <w:jc w:val="center"/>
              <w:rPr>
                <w:rFonts w:ascii="Times New Roman" w:hAnsi="Times New Roman" w:cs="Times New Roman"/>
              </w:rPr>
            </w:pPr>
            <w:r w:rsidRPr="00CA73D9">
              <w:rPr>
                <w:rFonts w:ascii="Times New Roman" w:eastAsia="Times New Roman" w:hAnsi="Times New Roman" w:cs="Times New Roman"/>
                <w:b/>
                <w:sz w:val="24"/>
              </w:rPr>
              <w:t>Задачи (направления) деятельности</w:t>
            </w:r>
          </w:p>
        </w:tc>
        <w:tc>
          <w:tcPr>
            <w:tcW w:w="513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center"/>
              <w:rPr>
                <w:rFonts w:ascii="Times New Roman" w:hAnsi="Times New Roman" w:cs="Times New Roman"/>
              </w:rPr>
            </w:pPr>
            <w:r w:rsidRPr="00CA73D9">
              <w:rPr>
                <w:rFonts w:ascii="Times New Roman" w:eastAsia="Times New Roman" w:hAnsi="Times New Roman" w:cs="Times New Roman"/>
                <w:b/>
                <w:sz w:val="24"/>
              </w:rPr>
              <w:t>Планируемые результаты</w:t>
            </w: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6"/>
              <w:jc w:val="center"/>
              <w:rPr>
                <w:rFonts w:ascii="Times New Roman" w:hAnsi="Times New Roman" w:cs="Times New Roman"/>
              </w:rPr>
            </w:pPr>
            <w:r w:rsidRPr="00CA73D9">
              <w:rPr>
                <w:rFonts w:ascii="Times New Roman" w:eastAsia="Times New Roman" w:hAnsi="Times New Roman" w:cs="Times New Roman"/>
                <w:b/>
                <w:sz w:val="24"/>
              </w:rPr>
              <w:t>Виды и формы деятельности, мероприятия.</w:t>
            </w:r>
          </w:p>
        </w:tc>
      </w:tr>
      <w:tr w:rsidR="00D57E04" w:rsidRPr="00CA73D9">
        <w:trPr>
          <w:trHeight w:val="1"/>
        </w:trPr>
        <w:tc>
          <w:tcPr>
            <w:tcW w:w="29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49"/>
              <w:jc w:val="both"/>
              <w:rPr>
                <w:rFonts w:ascii="Times New Roman" w:hAnsi="Times New Roman" w:cs="Times New Roman"/>
              </w:rPr>
            </w:pPr>
            <w:r w:rsidRPr="00CA73D9">
              <w:rPr>
                <w:rFonts w:ascii="Times New Roman" w:eastAsia="Times New Roman" w:hAnsi="Times New Roman" w:cs="Times New Roman"/>
                <w:sz w:val="24"/>
              </w:rPr>
              <w:t xml:space="preserve">Информирование родителей (законных представителей) по медицинским, социальным, правовым и другим вопросам </w:t>
            </w:r>
          </w:p>
          <w:p w:rsidR="00D57E04" w:rsidRPr="00CA73D9" w:rsidRDefault="00D57E04" w:rsidP="00695DFB">
            <w:pPr>
              <w:pStyle w:val="a3"/>
              <w:spacing w:after="0" w:line="240" w:lineRule="auto"/>
              <w:ind w:firstLine="49"/>
              <w:jc w:val="both"/>
              <w:rPr>
                <w:rFonts w:ascii="Times New Roman" w:hAnsi="Times New Roman" w:cs="Times New Roman"/>
              </w:rPr>
            </w:pPr>
          </w:p>
        </w:tc>
        <w:tc>
          <w:tcPr>
            <w:tcW w:w="513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Повышение уровня компетентности</w:t>
            </w:r>
          </w:p>
          <w:p w:rsidR="00D57E04" w:rsidRPr="00CA73D9" w:rsidRDefault="00D57E04" w:rsidP="00695DFB">
            <w:pPr>
              <w:pStyle w:val="a3"/>
              <w:suppressLineNumbers/>
              <w:spacing w:after="0" w:line="240" w:lineRule="auto"/>
              <w:jc w:val="both"/>
              <w:rPr>
                <w:rFonts w:ascii="Times New Roman" w:hAnsi="Times New Roman" w:cs="Times New Roman"/>
              </w:rPr>
            </w:pP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6"/>
              <w:jc w:val="both"/>
              <w:rPr>
                <w:rFonts w:ascii="Times New Roman" w:hAnsi="Times New Roman" w:cs="Times New Roman"/>
              </w:rPr>
            </w:pPr>
            <w:r w:rsidRPr="00CA73D9">
              <w:rPr>
                <w:rFonts w:ascii="Times New Roman" w:eastAsia="Times New Roman" w:hAnsi="Times New Roman" w:cs="Times New Roman"/>
                <w:sz w:val="24"/>
              </w:rPr>
              <w:t>Организация работы сайта школы,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D57E04" w:rsidRPr="00CA73D9">
        <w:trPr>
          <w:trHeight w:val="1"/>
        </w:trPr>
        <w:tc>
          <w:tcPr>
            <w:tcW w:w="299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49"/>
              <w:jc w:val="both"/>
              <w:rPr>
                <w:rFonts w:ascii="Times New Roman" w:hAnsi="Times New Roman" w:cs="Times New Roman"/>
              </w:rPr>
            </w:pPr>
            <w:r w:rsidRPr="00CA73D9">
              <w:rPr>
                <w:rFonts w:ascii="Times New Roman" w:eastAsia="Times New Roman" w:hAnsi="Times New Roman" w:cs="Times New Roman"/>
                <w:sz w:val="24"/>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D57E04" w:rsidRPr="00CA73D9" w:rsidRDefault="00C0683A" w:rsidP="00695DFB">
            <w:pPr>
              <w:pStyle w:val="a3"/>
              <w:spacing w:after="0" w:line="240" w:lineRule="auto"/>
              <w:ind w:firstLine="49"/>
              <w:jc w:val="both"/>
              <w:rPr>
                <w:rFonts w:ascii="Times New Roman" w:hAnsi="Times New Roman" w:cs="Times New Roman"/>
              </w:rPr>
            </w:pPr>
            <w:r w:rsidRPr="00CA73D9">
              <w:rPr>
                <w:rFonts w:ascii="Times New Roman" w:eastAsia="Times New Roman" w:hAnsi="Times New Roman" w:cs="Times New Roman"/>
                <w:sz w:val="24"/>
              </w:rPr>
              <w:t>.</w:t>
            </w:r>
          </w:p>
        </w:tc>
        <w:tc>
          <w:tcPr>
            <w:tcW w:w="513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Повышение уровня компетентности</w:t>
            </w:r>
          </w:p>
          <w:p w:rsidR="00D57E04" w:rsidRPr="00CA73D9" w:rsidRDefault="00D57E04" w:rsidP="00695DFB">
            <w:pPr>
              <w:pStyle w:val="a3"/>
              <w:suppressLineNumbers/>
              <w:spacing w:after="0" w:line="240" w:lineRule="auto"/>
              <w:jc w:val="both"/>
              <w:rPr>
                <w:rFonts w:ascii="Times New Roman" w:hAnsi="Times New Roman" w:cs="Times New Roman"/>
              </w:rPr>
            </w:pPr>
          </w:p>
        </w:tc>
        <w:tc>
          <w:tcPr>
            <w:tcW w:w="94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suppressLineNumbers/>
              <w:spacing w:after="0" w:line="240" w:lineRule="auto"/>
              <w:ind w:firstLine="16"/>
              <w:jc w:val="both"/>
              <w:rPr>
                <w:rFonts w:ascii="Times New Roman" w:hAnsi="Times New Roman" w:cs="Times New Roman"/>
              </w:rPr>
            </w:pPr>
            <w:r w:rsidRPr="00CA73D9">
              <w:rPr>
                <w:rFonts w:ascii="Times New Roman" w:eastAsia="Times New Roman" w:hAnsi="Times New Roman" w:cs="Times New Roman"/>
                <w:sz w:val="24"/>
              </w:rPr>
              <w:t xml:space="preserve">Заседания методических объединений классных руководителей  «Развитие познавательной активности детей», «Общаться с ребенком как?», «Курение, алкоголизм, наркомания как социальные проблемы», </w:t>
            </w:r>
          </w:p>
          <w:p w:rsidR="00D57E04" w:rsidRPr="00CA73D9" w:rsidRDefault="00C0683A" w:rsidP="00695DFB">
            <w:pPr>
              <w:pStyle w:val="a3"/>
              <w:suppressLineNumbers/>
              <w:spacing w:after="0" w:line="240" w:lineRule="auto"/>
              <w:ind w:firstLine="16"/>
              <w:jc w:val="both"/>
              <w:rPr>
                <w:rFonts w:ascii="Times New Roman" w:hAnsi="Times New Roman" w:cs="Times New Roman"/>
              </w:rPr>
            </w:pPr>
            <w:r w:rsidRPr="00CA73D9">
              <w:rPr>
                <w:rFonts w:ascii="Times New Roman" w:eastAsia="Times New Roman" w:hAnsi="Times New Roman" w:cs="Times New Roman"/>
                <w:sz w:val="24"/>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Механизмы реализации программы</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D57E04" w:rsidRPr="00CA73D9" w:rsidRDefault="00C0683A" w:rsidP="00695DFB">
      <w:pPr>
        <w:pStyle w:val="a3"/>
        <w:keepNext/>
        <w:tabs>
          <w:tab w:val="left" w:pos="0"/>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Предоставление кадровых ресурсов для обеспечения высокого качества обучения.</w:t>
      </w:r>
    </w:p>
    <w:p w:rsidR="00D57E04" w:rsidRPr="00CA73D9" w:rsidRDefault="00C0683A" w:rsidP="00695DFB">
      <w:pPr>
        <w:pStyle w:val="a3"/>
        <w:keepNext/>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Предоставление материально-технических ресурсов для создания условий, обеспечивающих повышение качества образовательного процесса.</w:t>
      </w:r>
    </w:p>
    <w:p w:rsidR="00D57E04" w:rsidRPr="00CA73D9" w:rsidRDefault="00C0683A" w:rsidP="00695DFB">
      <w:pPr>
        <w:pStyle w:val="a3"/>
        <w:keepNext/>
        <w:tabs>
          <w:tab w:val="left" w:pos="851"/>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Обеспечение возможности дистанционного обучения: образовательные ресурсы INTERNET.</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Предоставление дополнительных  платных услуг по математике, обществознанию, русскому языку, английскому языку</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 xml:space="preserve">Взаимодействие специалистов общеобразовательного учреждения </w:t>
      </w:r>
      <w:r w:rsidRPr="00CA73D9">
        <w:rPr>
          <w:rFonts w:ascii="Times New Roman" w:eastAsia="Times New Roman" w:hAnsi="Times New Roman" w:cs="Times New Roman"/>
          <w:sz w:val="24"/>
        </w:rPr>
        <w:t>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комплексность в определении и решении проблем обучающегося, предоставлении ему специализированной квалифицированной помощи;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многоаспектный анализ личностного и познавательного развития обучающегося;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составление комплексных заданий общего развития и коррекции отдельных сторон учебно-познавательной, речевой, эмоционально-волевой и личностной сфер ребёнка.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МБОУ «ООШ №26» успешно работает медико-психолого-социальная служба, в которую включены логопед, социальный педагог, фельдшер. Также специалисты МБОУ «ЦПМСС» оказывают методическую помощь и при запросе индивидуально работают с обучающимися нашей школы.</w:t>
      </w:r>
    </w:p>
    <w:p w:rsidR="00D57E04" w:rsidRPr="00CA73D9" w:rsidRDefault="00C0683A" w:rsidP="00695DFB">
      <w:pPr>
        <w:pStyle w:val="a3"/>
        <w:tabs>
          <w:tab w:val="left" w:pos="426"/>
          <w:tab w:val="left" w:pos="56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Для детей-инвалидов и детей с тяжелыми формами заболеваний, достигших школьного возраста, которые по состоянию здоровья временно или постоянно не могут посещать общеобразовательные учреждения, с согласия родителей (законных представителей) обеспечивается обучение на дому.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Требования к условиям реализации программы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Организационные условия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в случае домашнего обучения; с использованием надомной и (или) дистанционной форм обучения.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Психолого-педагогическое обеспечение включает: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 xml:space="preserve">- </w:t>
      </w:r>
      <w:r w:rsidRPr="00CA73D9">
        <w:rPr>
          <w:rFonts w:ascii="Times New Roman" w:eastAsia="Times New Roman" w:hAnsi="Times New Roman" w:cs="Times New Roman"/>
          <w:sz w:val="24"/>
        </w:rPr>
        <w:t>дифференцированные условия (оптимальный режим учебных нагрузок);</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 xml:space="preserve">- </w:t>
      </w:r>
      <w:r w:rsidRPr="00CA73D9">
        <w:rPr>
          <w:rFonts w:ascii="Times New Roman" w:eastAsia="Times New Roman" w:hAnsi="Times New Roman" w:cs="Times New Roman"/>
          <w:sz w:val="24"/>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 xml:space="preserve">- </w:t>
      </w:r>
      <w:r w:rsidRPr="00CA73D9">
        <w:rPr>
          <w:rFonts w:ascii="Times New Roman" w:eastAsia="Times New Roman" w:hAnsi="Times New Roman" w:cs="Times New Roman"/>
          <w:sz w:val="24"/>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w:t>
      </w:r>
      <w:r w:rsidRPr="00CA73D9">
        <w:rPr>
          <w:rFonts w:ascii="Times New Roman" w:eastAsia="Times New Roman" w:hAnsi="Times New Roman" w:cs="Times New Roman"/>
          <w:sz w:val="24"/>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Программно-методическое обеспечение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учителя-логопеда.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Кадровое обеспечение</w:t>
      </w:r>
    </w:p>
    <w:p w:rsidR="00D57E04" w:rsidRPr="00CA73D9" w:rsidRDefault="00C0683A" w:rsidP="00695DFB">
      <w:pPr>
        <w:pStyle w:val="a3"/>
        <w:tabs>
          <w:tab w:val="clear" w:pos="709"/>
          <w:tab w:val="left" w:pos="70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Педагогические работники МБОУ «ООШ №26»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w:t>
      </w:r>
      <w:r w:rsidRPr="00CA73D9">
        <w:rPr>
          <w:rFonts w:ascii="Times New Roman" w:eastAsia="Times New Roman" w:hAnsi="Times New Roman" w:cs="Times New Roman"/>
          <w:sz w:val="24"/>
        </w:rPr>
        <w:lastRenderedPageBreak/>
        <w:t>соответствует квалификационным характеристикам по соответствующей должности.</w:t>
      </w:r>
      <w:r w:rsidRPr="00CA73D9">
        <w:rPr>
          <w:rFonts w:ascii="Times New Roman" w:eastAsia="Times New Roman" w:hAnsi="Times New Roman" w:cs="Times New Roman"/>
          <w:color w:val="993300"/>
          <w:sz w:val="24"/>
        </w:rPr>
        <w:t xml:space="preserve"> </w:t>
      </w:r>
      <w:r w:rsidRPr="00CA73D9">
        <w:rPr>
          <w:rFonts w:ascii="Times New Roman" w:eastAsia="Times New Roman" w:hAnsi="Times New Roman" w:cs="Times New Roman"/>
          <w:sz w:val="24"/>
        </w:rPr>
        <w:t>В школе работает  социальный педагог, учитель-логопед, фельдшер. Взаимодействие между специалистами осуществляется в рамках педсоветов, методических объединений, совещаниях при директоре.</w:t>
      </w:r>
    </w:p>
    <w:p w:rsidR="00D57E04" w:rsidRPr="00CA73D9" w:rsidRDefault="00C0683A" w:rsidP="00695DFB">
      <w:pPr>
        <w:pStyle w:val="a3"/>
        <w:tabs>
          <w:tab w:val="clear" w:pos="709"/>
          <w:tab w:val="left" w:pos="70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Материально-техническое обеспечение</w:t>
      </w:r>
    </w:p>
    <w:p w:rsidR="00D57E04" w:rsidRPr="00CA73D9" w:rsidRDefault="00C0683A" w:rsidP="00695DFB">
      <w:pPr>
        <w:pStyle w:val="a3"/>
        <w:tabs>
          <w:tab w:val="clear" w:pos="709"/>
          <w:tab w:val="left" w:pos="70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Для консультаций и занятий с социальным педагогом и педагогом-психологом активно используются ресурсы библиотеки, компьютерный класс, Интернет-ресурсы. Коррекционно-развивающая, консультативная работа логопеда осуществляется в кабинете логопеда.</w:t>
      </w:r>
    </w:p>
    <w:p w:rsidR="00D57E04" w:rsidRPr="00CA73D9" w:rsidRDefault="00C0683A" w:rsidP="00695DFB">
      <w:pPr>
        <w:pStyle w:val="a3"/>
        <w:tabs>
          <w:tab w:val="clear" w:pos="709"/>
          <w:tab w:val="left" w:pos="70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i/>
          <w:sz w:val="24"/>
        </w:rPr>
        <w:t>Информационное обеспечение</w:t>
      </w:r>
    </w:p>
    <w:p w:rsidR="00D57E04" w:rsidRPr="00CA73D9" w:rsidRDefault="00C0683A" w:rsidP="00695DFB">
      <w:pPr>
        <w:pStyle w:val="a3"/>
        <w:tabs>
          <w:tab w:val="clear" w:pos="709"/>
          <w:tab w:val="left" w:pos="70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D57E04" w:rsidRPr="00CA73D9" w:rsidRDefault="00C0683A" w:rsidP="00695DFB">
      <w:pPr>
        <w:pStyle w:val="a3"/>
        <w:tabs>
          <w:tab w:val="clear" w:pos="709"/>
          <w:tab w:val="left" w:pos="707"/>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документах социально-педагогической службы сосредоточены сведения о каждом ребенке, состоящем на различных видах учета и контроля. Основная задача социального педагога – помочь подросткам в преодолении трудностей социализации, в выборе будущей специальности.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Кодекса о браке и семье; устраивают встречи-беседы с врачами-наркологами, сотрудниками полиции, сотрудниками церкви. Медицинская служба готовит беседы о проблемах курения, алкоголизма, наркомании, о соблюдении правил личной гигиены, санитарно-гигиенических норм.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Результатом реализации указанных требований является создание комфортной развивающей образовательной среды: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на данной ступени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обеспечивающей воспитание, обучение, социальную адаптацию и интеграцию детей;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способствующей достижению целей основного общего образования, обеспечивающей его качество, доступность и открытость для обучающихся и их родителей (законных представителей);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Раздел 2.3. Организационный</w:t>
      </w:r>
    </w:p>
    <w:p w:rsidR="00D57E04" w:rsidRPr="00CA73D9" w:rsidRDefault="00C0683A" w:rsidP="00695DFB">
      <w:pPr>
        <w:pStyle w:val="a3"/>
        <w:tabs>
          <w:tab w:val="left" w:pos="5812"/>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2.3.1. Учебный план основного общего образования</w:t>
      </w:r>
    </w:p>
    <w:p w:rsidR="00D57E04" w:rsidRPr="00CA73D9" w:rsidRDefault="00C0683A" w:rsidP="00695DFB">
      <w:pPr>
        <w:pStyle w:val="a3"/>
        <w:spacing w:after="0" w:line="240" w:lineRule="auto"/>
        <w:ind w:firstLine="708"/>
        <w:rPr>
          <w:rFonts w:ascii="Times New Roman" w:hAnsi="Times New Roman" w:cs="Times New Roman"/>
        </w:rPr>
      </w:pPr>
      <w:r w:rsidRPr="00CA73D9">
        <w:rPr>
          <w:rFonts w:ascii="Times New Roman" w:eastAsia="Times New Roman" w:hAnsi="Times New Roman" w:cs="Times New Roman"/>
          <w:sz w:val="24"/>
        </w:rPr>
        <w:t>При  разработке  учебного плана МБОУ «ООШ № 26» использовались следующие документы:</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u w:val="single"/>
        </w:rPr>
        <w:t xml:space="preserve">Федеральный уровень </w:t>
      </w:r>
    </w:p>
    <w:p w:rsidR="00D57E04" w:rsidRPr="00CA73D9" w:rsidRDefault="00C0683A" w:rsidP="00695DFB">
      <w:pPr>
        <w:pStyle w:val="a3"/>
        <w:spacing w:after="0" w:line="240" w:lineRule="auto"/>
        <w:ind w:firstLine="360"/>
        <w:jc w:val="both"/>
        <w:rPr>
          <w:rFonts w:ascii="Times New Roman" w:hAnsi="Times New Roman" w:cs="Times New Roman"/>
        </w:rPr>
      </w:pPr>
      <w:r w:rsidRPr="00CA73D9">
        <w:rPr>
          <w:rFonts w:ascii="Times New Roman" w:eastAsia="Times New Roman" w:hAnsi="Times New Roman" w:cs="Times New Roman"/>
          <w:sz w:val="24"/>
        </w:rPr>
        <w:t>Конституция Российской Федерации (ст.43);</w:t>
      </w:r>
    </w:p>
    <w:p w:rsidR="00D57E04" w:rsidRPr="00CA73D9" w:rsidRDefault="00C0683A" w:rsidP="00695DFB">
      <w:pPr>
        <w:pStyle w:val="a3"/>
        <w:tabs>
          <w:tab w:val="left" w:pos="1637"/>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     Закон РФ от 10 июля 1992 года №3266-1(ред. от 01.04.2012) "Об образовании";</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Типовое положение об общеобразовательном учреждении (ред. от 10.03.2009), утвержденное постановлением Правительства РФ от 19 марта 2001 года №196;</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19993;</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09 марта 2004 года №1312;</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Приказ Министерства образования РФ от 05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D57E04" w:rsidRPr="00CA73D9" w:rsidRDefault="00C0683A" w:rsidP="00695DFB">
      <w:pPr>
        <w:pStyle w:val="a3"/>
        <w:spacing w:after="0" w:line="240" w:lineRule="auto"/>
        <w:ind w:firstLine="1418"/>
        <w:jc w:val="both"/>
        <w:rPr>
          <w:rFonts w:ascii="Times New Roman" w:hAnsi="Times New Roman" w:cs="Times New Roman"/>
        </w:rPr>
      </w:pPr>
      <w:r w:rsidRPr="00CA73D9">
        <w:rPr>
          <w:rFonts w:ascii="Times New Roman" w:eastAsia="Times New Roman" w:hAnsi="Times New Roman" w:cs="Times New Roman"/>
          <w:sz w:val="24"/>
        </w:rPr>
        <w:t>Приказ Минобрнауки РФ от  20 августа 2008 года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z w:val="24"/>
        </w:rPr>
        <w:t>Приказ Министерства образования и науки Российской Федерации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333333"/>
          <w:sz w:val="24"/>
        </w:rPr>
        <w:t xml:space="preserve">Приказ  </w:t>
      </w:r>
      <w:r w:rsidRPr="00CA73D9">
        <w:rPr>
          <w:rFonts w:ascii="Times New Roman" w:eastAsia="Times New Roman" w:hAnsi="Times New Roman" w:cs="Times New Roman"/>
          <w:sz w:val="24"/>
        </w:rPr>
        <w:t>Министерства образования и науки Российской Федерации        от 24 января 2012 года № 39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 1089»;</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333333"/>
          <w:sz w:val="24"/>
        </w:rPr>
        <w:t xml:space="preserve">Приказ  </w:t>
      </w:r>
      <w:r w:rsidRPr="00CA73D9">
        <w:rPr>
          <w:rFonts w:ascii="Times New Roman" w:eastAsia="Times New Roman" w:hAnsi="Times New Roman" w:cs="Times New Roman"/>
          <w:sz w:val="24"/>
        </w:rPr>
        <w:t xml:space="preserve">Министерства образования и науки Российской Федерации        от 31 января 2012 года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 1089»;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333333"/>
          <w:sz w:val="24"/>
        </w:rPr>
        <w:t xml:space="preserve">Приказ  </w:t>
      </w:r>
      <w:r w:rsidRPr="00CA73D9">
        <w:rPr>
          <w:rFonts w:ascii="Times New Roman" w:eastAsia="Times New Roman" w:hAnsi="Times New Roman" w:cs="Times New Roman"/>
          <w:sz w:val="24"/>
        </w:rPr>
        <w:t>Министерства образования и науки Российской Федерации,   от 01 февраля 2012 года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 1312»;</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Приказ Министерства образования и науки РФ от 06 октября 2009 года № 373 «Об утверждении и введении в действие федерального государственного стандарта начального общего образования», (зарегистрирован в Минюсте 22 декабря 2009 года, рег. №17785);</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Федеральный государственный стандарт начального общего   образования (приложение к приказу Минобрнауки России от 06 октября  2009 года № 373);</w:t>
      </w:r>
    </w:p>
    <w:p w:rsidR="00D57E04" w:rsidRPr="00CA73D9" w:rsidRDefault="00C0683A" w:rsidP="00695DFB">
      <w:pPr>
        <w:pStyle w:val="a3"/>
        <w:spacing w:after="0" w:line="240" w:lineRule="auto"/>
        <w:ind w:firstLine="284"/>
        <w:jc w:val="both"/>
        <w:rPr>
          <w:rFonts w:ascii="Times New Roman" w:hAnsi="Times New Roman" w:cs="Times New Roman"/>
        </w:rPr>
      </w:pPr>
      <w:r w:rsidRPr="00CA73D9">
        <w:rPr>
          <w:rFonts w:ascii="Times New Roman" w:eastAsia="Times New Roman" w:hAnsi="Times New Roman" w:cs="Times New Roman"/>
          <w:sz w:val="24"/>
        </w:rPr>
        <w:t>Приказ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(зарегистрирован в Минюсте РФ 04 февраля 2011 года № 19707);</w:t>
      </w:r>
    </w:p>
    <w:p w:rsidR="00D57E04" w:rsidRPr="00CA73D9" w:rsidRDefault="00C0683A" w:rsidP="00695DFB">
      <w:pPr>
        <w:pStyle w:val="a3"/>
        <w:spacing w:after="0" w:line="240" w:lineRule="auto"/>
        <w:ind w:firstLine="284"/>
        <w:jc w:val="both"/>
        <w:rPr>
          <w:rFonts w:ascii="Times New Roman" w:hAnsi="Times New Roman" w:cs="Times New Roman"/>
        </w:rPr>
      </w:pPr>
      <w:r w:rsidRPr="00CA73D9">
        <w:rPr>
          <w:rFonts w:ascii="Times New Roman" w:eastAsia="Times New Roman" w:hAnsi="Times New Roman" w:cs="Times New Roman"/>
          <w:sz w:val="24"/>
        </w:rPr>
        <w:t>Приказ  Минобрнауки РФ от 17 декабря 2010года №1897 «Об утверждении федерального государственного образовательного стандарта основного общего образования» (зарегистрирован в Минюсте РФ 01 февраля 2011 года № 19644);</w:t>
      </w:r>
    </w:p>
    <w:p w:rsidR="00D57E04" w:rsidRPr="00CA73D9" w:rsidRDefault="00C0683A" w:rsidP="00695DFB">
      <w:pPr>
        <w:pStyle w:val="a3"/>
        <w:spacing w:after="0" w:line="240" w:lineRule="auto"/>
        <w:ind w:firstLine="284"/>
        <w:jc w:val="both"/>
        <w:rPr>
          <w:rFonts w:ascii="Times New Roman" w:hAnsi="Times New Roman" w:cs="Times New Roman"/>
        </w:rPr>
      </w:pPr>
      <w:r w:rsidRPr="00CA73D9">
        <w:rPr>
          <w:rFonts w:ascii="Times New Roman" w:eastAsia="Times New Roman" w:hAnsi="Times New Roman" w:cs="Times New Roman"/>
          <w:sz w:val="24"/>
        </w:rPr>
        <w:t>Приказ  Минобрнауки РФ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100 – ФЗ от 21 июля 2005 года «О воинской обязанности и военной службе»;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 xml:space="preserve">Примерные программы по предметам.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Учебный план для 5-8 классов ориентирован на 35 учебных недель в год, для 9-х классов - на 34 учебных недели в год (без учёта государственной (итоговой) аттестации).  Продолжительность урока – 45 минут. Режим работы по 6-дневной учебной неделе.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соответствии с Концепцией модернизации российского образования в учебном плане увеличено количество учебных часов на освоение обучающимися предметов социально-экономического цикла, иностранного языка и информатики и ИКТ.</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Обязательными базовыми общеобразовательными учебными предметами являются:  «</w:t>
      </w:r>
      <w:r w:rsidRPr="00CA73D9">
        <w:rPr>
          <w:rFonts w:ascii="Times New Roman" w:eastAsia="Times New Roman" w:hAnsi="Times New Roman" w:cs="Times New Roman"/>
          <w:color w:val="000000"/>
          <w:sz w:val="24"/>
        </w:rPr>
        <w:t>Русский язык», «</w:t>
      </w:r>
      <w:r w:rsidRPr="00CA73D9">
        <w:rPr>
          <w:rFonts w:ascii="Times New Roman" w:eastAsia="Times New Roman" w:hAnsi="Times New Roman" w:cs="Times New Roman"/>
          <w:color w:val="000000"/>
          <w:spacing w:val="-1"/>
          <w:sz w:val="24"/>
        </w:rPr>
        <w:t xml:space="preserve">Литература», «Иностранный (английский) язык» 5 - 9 классы, </w:t>
      </w:r>
      <w:r w:rsidRPr="00CA73D9">
        <w:rPr>
          <w:rFonts w:ascii="Times New Roman" w:eastAsia="Times New Roman" w:hAnsi="Times New Roman" w:cs="Times New Roman"/>
          <w:color w:val="000000"/>
          <w:sz w:val="24"/>
        </w:rPr>
        <w:t xml:space="preserve"> «Математика» 5 - 6 классы, </w:t>
      </w:r>
      <w:r w:rsidRPr="00CA73D9">
        <w:rPr>
          <w:rFonts w:ascii="Times New Roman" w:eastAsia="Times New Roman" w:hAnsi="Times New Roman" w:cs="Times New Roman"/>
          <w:color w:val="000000"/>
          <w:spacing w:val="-1"/>
          <w:sz w:val="24"/>
        </w:rPr>
        <w:t xml:space="preserve"> </w:t>
      </w:r>
      <w:r w:rsidRPr="00CA73D9">
        <w:rPr>
          <w:rFonts w:ascii="Times New Roman" w:eastAsia="Times New Roman" w:hAnsi="Times New Roman" w:cs="Times New Roman"/>
          <w:sz w:val="24"/>
        </w:rPr>
        <w:t xml:space="preserve">«Алгебра» и «Геометрия» 7 - 9 классы, </w:t>
      </w:r>
      <w:r w:rsidRPr="00CA73D9">
        <w:rPr>
          <w:rFonts w:ascii="Times New Roman" w:eastAsia="Times New Roman" w:hAnsi="Times New Roman" w:cs="Times New Roman"/>
          <w:color w:val="000000"/>
          <w:spacing w:val="-1"/>
          <w:sz w:val="24"/>
        </w:rPr>
        <w:t>«Информатика и ИКТ» 8 - 9 классы,</w:t>
      </w:r>
      <w:r w:rsidRPr="00CA73D9">
        <w:rPr>
          <w:rFonts w:ascii="Times New Roman" w:eastAsia="Times New Roman" w:hAnsi="Times New Roman" w:cs="Times New Roman"/>
          <w:sz w:val="24"/>
        </w:rPr>
        <w:t xml:space="preserve"> «История» «</w:t>
      </w:r>
      <w:r w:rsidRPr="00CA73D9">
        <w:rPr>
          <w:rFonts w:ascii="Times New Roman" w:eastAsia="Times New Roman" w:hAnsi="Times New Roman" w:cs="Times New Roman"/>
          <w:color w:val="000000"/>
          <w:spacing w:val="-1"/>
          <w:sz w:val="24"/>
        </w:rPr>
        <w:t xml:space="preserve">Обществознание (включая </w:t>
      </w:r>
      <w:r w:rsidRPr="00CA73D9">
        <w:rPr>
          <w:rFonts w:ascii="Times New Roman" w:eastAsia="Times New Roman" w:hAnsi="Times New Roman" w:cs="Times New Roman"/>
          <w:color w:val="000000"/>
          <w:spacing w:val="1"/>
          <w:sz w:val="24"/>
        </w:rPr>
        <w:t>экономику и право) 5 - 9 классы, «География» 6 - 9 классы</w:t>
      </w:r>
      <w:r w:rsidRPr="00CA73D9">
        <w:rPr>
          <w:rFonts w:ascii="Times New Roman" w:eastAsia="Times New Roman" w:hAnsi="Times New Roman" w:cs="Times New Roman"/>
          <w:sz w:val="24"/>
        </w:rPr>
        <w:t>, «Природоведение» 5 класс, «Биология»</w:t>
      </w:r>
      <w:r w:rsidRPr="00CA73D9">
        <w:rPr>
          <w:rFonts w:ascii="Times New Roman" w:eastAsia="Times New Roman" w:hAnsi="Times New Roman" w:cs="Times New Roman"/>
          <w:color w:val="000000"/>
          <w:spacing w:val="1"/>
          <w:sz w:val="24"/>
        </w:rPr>
        <w:t xml:space="preserve"> 6 - 9 классы</w:t>
      </w:r>
      <w:r w:rsidRPr="00CA73D9">
        <w:rPr>
          <w:rFonts w:ascii="Times New Roman" w:eastAsia="Times New Roman" w:hAnsi="Times New Roman" w:cs="Times New Roman"/>
          <w:sz w:val="24"/>
        </w:rPr>
        <w:t>, «Химия»</w:t>
      </w:r>
      <w:r w:rsidRPr="00CA73D9">
        <w:rPr>
          <w:rFonts w:ascii="Times New Roman" w:eastAsia="Times New Roman" w:hAnsi="Times New Roman" w:cs="Times New Roman"/>
          <w:color w:val="000000"/>
          <w:spacing w:val="1"/>
          <w:sz w:val="24"/>
        </w:rPr>
        <w:t xml:space="preserve"> 8 - 9 классы</w:t>
      </w:r>
      <w:r w:rsidRPr="00CA73D9">
        <w:rPr>
          <w:rFonts w:ascii="Times New Roman" w:eastAsia="Times New Roman" w:hAnsi="Times New Roman" w:cs="Times New Roman"/>
          <w:sz w:val="24"/>
        </w:rPr>
        <w:t>,  «Физика»</w:t>
      </w:r>
      <w:r w:rsidRPr="00CA73D9">
        <w:rPr>
          <w:rFonts w:ascii="Times New Roman" w:eastAsia="Times New Roman" w:hAnsi="Times New Roman" w:cs="Times New Roman"/>
          <w:color w:val="000000"/>
          <w:spacing w:val="1"/>
          <w:sz w:val="24"/>
        </w:rPr>
        <w:t xml:space="preserve"> 7 - 9 классы</w:t>
      </w: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color w:val="000000"/>
          <w:spacing w:val="-1"/>
          <w:sz w:val="24"/>
        </w:rPr>
        <w:t>«Изобразительное искусство</w:t>
      </w: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color w:val="000000"/>
          <w:spacing w:val="1"/>
          <w:sz w:val="24"/>
        </w:rPr>
        <w:t>5 - 9 классы</w:t>
      </w: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color w:val="000000"/>
          <w:spacing w:val="-1"/>
          <w:sz w:val="24"/>
        </w:rPr>
        <w:t xml:space="preserve"> «Музыка»</w:t>
      </w:r>
      <w:r w:rsidRPr="00CA73D9">
        <w:rPr>
          <w:rFonts w:ascii="Times New Roman" w:eastAsia="Times New Roman" w:hAnsi="Times New Roman" w:cs="Times New Roman"/>
          <w:color w:val="000000"/>
          <w:spacing w:val="1"/>
          <w:sz w:val="24"/>
        </w:rPr>
        <w:t xml:space="preserve"> 5 - 7 классы</w:t>
      </w: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color w:val="000000"/>
          <w:spacing w:val="-1"/>
          <w:sz w:val="24"/>
        </w:rPr>
        <w:t xml:space="preserve">  «Физическая культура» 5 - 9 классы, «Технология» 5 - 8 классы, «Основы безопасности жизнедеятельности» 8 класс.</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Учебный предмет «</w:t>
      </w:r>
      <w:r w:rsidRPr="00CA73D9">
        <w:rPr>
          <w:rFonts w:ascii="Times New Roman" w:eastAsia="Times New Roman" w:hAnsi="Times New Roman" w:cs="Times New Roman"/>
          <w:color w:val="000000"/>
          <w:spacing w:val="-1"/>
          <w:sz w:val="24"/>
        </w:rPr>
        <w:t>Изобразительное искусство</w:t>
      </w:r>
      <w:r w:rsidRPr="00CA73D9">
        <w:rPr>
          <w:rFonts w:ascii="Times New Roman" w:eastAsia="Times New Roman" w:hAnsi="Times New Roman" w:cs="Times New Roman"/>
          <w:sz w:val="24"/>
        </w:rPr>
        <w:t>» изучается в 5-9 –х классах в объеме 1 часа в неделю.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рамках учебных предметов «Изобразительное искусство» и «Технология» введено по 0,5 часа «Краеведение» в 8  классе,  в рамках учебного предмета «История» введено по 0,5 часа «Краеведение»  в 9 классах.  Учебный предмет «Технология» в 8   классе представлена в объеме 1 часа в неделю.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Учебный предмет «</w:t>
      </w:r>
      <w:r w:rsidRPr="00CA73D9">
        <w:rPr>
          <w:rFonts w:ascii="Times New Roman" w:eastAsia="Times New Roman" w:hAnsi="Times New Roman" w:cs="Times New Roman"/>
          <w:color w:val="000000"/>
          <w:spacing w:val="-1"/>
          <w:sz w:val="24"/>
        </w:rPr>
        <w:t>Физическая культура</w:t>
      </w:r>
      <w:r w:rsidRPr="00CA73D9">
        <w:rPr>
          <w:rFonts w:ascii="Times New Roman" w:eastAsia="Times New Roman" w:hAnsi="Times New Roman" w:cs="Times New Roman"/>
          <w:sz w:val="24"/>
        </w:rPr>
        <w:t>» изучается в 5-9–х классах в объеме 3 часа в неделю.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Учебный предмет «</w:t>
      </w:r>
      <w:r w:rsidRPr="00CA73D9">
        <w:rPr>
          <w:rFonts w:ascii="Times New Roman" w:eastAsia="Times New Roman" w:hAnsi="Times New Roman" w:cs="Times New Roman"/>
          <w:color w:val="000000"/>
          <w:spacing w:val="-1"/>
          <w:sz w:val="24"/>
        </w:rPr>
        <w:t>Английский язык</w:t>
      </w:r>
      <w:r w:rsidRPr="00CA73D9">
        <w:rPr>
          <w:rFonts w:ascii="Times New Roman" w:eastAsia="Times New Roman" w:hAnsi="Times New Roman" w:cs="Times New Roman"/>
          <w:sz w:val="24"/>
        </w:rPr>
        <w:t>» изучается в 5-9–х классах в объеме 3 часа в неделю.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Федеральный компонент </w:t>
      </w:r>
      <w:r w:rsidRPr="00CA73D9">
        <w:rPr>
          <w:rFonts w:ascii="Times New Roman" w:eastAsia="Times New Roman" w:hAnsi="Times New Roman" w:cs="Times New Roman"/>
          <w:sz w:val="24"/>
        </w:rPr>
        <w:t>базисного учебного плана</w:t>
      </w:r>
      <w:r w:rsidRPr="00CA73D9">
        <w:rPr>
          <w:rFonts w:ascii="Times New Roman" w:eastAsia="Times New Roman" w:hAnsi="Times New Roman" w:cs="Times New Roman"/>
          <w:color w:val="000000"/>
          <w:spacing w:val="-1"/>
          <w:sz w:val="24"/>
        </w:rPr>
        <w:t xml:space="preserve"> выполнен в полном объеме.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sz w:val="24"/>
        </w:rPr>
        <w:t>Региональный компонент представлен предметами:</w:t>
      </w:r>
      <w:r w:rsidRPr="00CA73D9">
        <w:rPr>
          <w:rFonts w:ascii="Times New Roman" w:eastAsia="Times New Roman" w:hAnsi="Times New Roman" w:cs="Times New Roman"/>
          <w:sz w:val="24"/>
        </w:rPr>
        <w:t xml:space="preserve"> «Православная культура» с 5 по 9  классы в объеме 1 часа в неделю,  «Основы безопасности жизнедеятельности»  в 5-9  классах в объеме 1 часа в неделю, «Технология» в 8  классе в объеме 1 часа в неделю.</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color w:val="000000"/>
          <w:spacing w:val="-1"/>
          <w:sz w:val="24"/>
        </w:rPr>
        <w:t xml:space="preserve">Региональный компонент </w:t>
      </w:r>
      <w:r w:rsidRPr="00CA73D9">
        <w:rPr>
          <w:rFonts w:ascii="Times New Roman" w:eastAsia="Times New Roman" w:hAnsi="Times New Roman" w:cs="Times New Roman"/>
          <w:sz w:val="24"/>
        </w:rPr>
        <w:t>базисного учебного плана</w:t>
      </w:r>
      <w:r w:rsidRPr="00CA73D9">
        <w:rPr>
          <w:rFonts w:ascii="Times New Roman" w:eastAsia="Times New Roman" w:hAnsi="Times New Roman" w:cs="Times New Roman"/>
          <w:color w:val="000000"/>
          <w:spacing w:val="-1"/>
          <w:sz w:val="24"/>
        </w:rPr>
        <w:t xml:space="preserve"> выполняется в полном объеме.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b/>
          <w:color w:val="000000"/>
          <w:spacing w:val="-1"/>
          <w:sz w:val="24"/>
        </w:rPr>
        <w:t>Компонент образовательного учреждения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Для изучения учебного предмета «Информатика и    информационно-коммуникационные  технологии (ИКТ)» в 5-7 классах  как     самостоятельного учебного предмета  выделен  1 час в неделю в связи с социальным запросом обучающихся и их родителей (законных представителей)  и  для формирования у обучающихся компьютерной грамотности, умения  адаптироваться в современных условиях жизни,  используя  Интернет как  дополнительный источник знаний.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Увеличение часов на образовательную область </w:t>
      </w:r>
      <w:r w:rsidRPr="00CA73D9">
        <w:rPr>
          <w:rFonts w:ascii="Times New Roman" w:eastAsia="Times New Roman" w:hAnsi="Times New Roman" w:cs="Times New Roman"/>
          <w:color w:val="000000"/>
          <w:spacing w:val="-1"/>
          <w:sz w:val="24"/>
        </w:rPr>
        <w:t xml:space="preserve">«Физическая культура» на </w:t>
      </w:r>
      <w:r w:rsidRPr="00CA73D9">
        <w:rPr>
          <w:rFonts w:ascii="Times New Roman" w:eastAsia="Times New Roman" w:hAnsi="Times New Roman" w:cs="Times New Roman"/>
          <w:sz w:val="24"/>
        </w:rPr>
        <w:t>1 час в неделю в 6-7 классах направлено на формирование у обучающихся здорового образа жизни, сохранение физического здоровья как одной из важнейших составляющих общечеловеческой  культуры.</w:t>
      </w:r>
    </w:p>
    <w:p w:rsidR="00D57E04" w:rsidRPr="00CA73D9" w:rsidRDefault="00D57E04" w:rsidP="00695DFB">
      <w:pPr>
        <w:pStyle w:val="a3"/>
        <w:spacing w:after="0" w:line="240" w:lineRule="auto"/>
        <w:ind w:hanging="19"/>
        <w:jc w:val="both"/>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Для  организации изучения обучающимися содержания образования математической направленности в 6-8-х классах в учебный предмет «Алгебра» передан 1 час из компонента ОУ.</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 </w:t>
      </w:r>
      <w:r w:rsidRPr="00CA73D9">
        <w:rPr>
          <w:rFonts w:ascii="Times New Roman" w:eastAsia="Times New Roman" w:hAnsi="Times New Roman" w:cs="Times New Roman"/>
          <w:sz w:val="24"/>
        </w:rPr>
        <w:tab/>
        <w:t xml:space="preserve">В связи повышением роли и значимости иностранного языка в жизни современного человека, для развития у обучающихся интереса к языковому и культурному многообразию мира, для расширения лингвистического кругозора и использования иностранного языка как средства общения и взаимодействия с другой национальной культурой и ее носителями, а также с формированием дружелюбного и толерантного отношения к носителям другого языка; с целью коммуникативно-речевого и социо-культурного развития детей и  максимального  учета  реальных потребностей  и интересов  обучающихся и их родителей (законных представителей) для углубленного изучения английского языка за счет часов  компонента образовательного учреждения выделены часы на учебный предмет «Иностранный (английский) язык»: по 2 часа в 5-6 классах и </w:t>
      </w:r>
      <w:r w:rsidRPr="00CA73D9">
        <w:rPr>
          <w:rFonts w:ascii="Times New Roman" w:eastAsia="Times New Roman" w:hAnsi="Times New Roman" w:cs="Times New Roman"/>
          <w:color w:val="000000"/>
          <w:spacing w:val="-1"/>
          <w:sz w:val="24"/>
        </w:rPr>
        <w:t xml:space="preserve"> 8-9 классах.</w:t>
      </w:r>
      <w:r w:rsidRPr="00CA73D9">
        <w:rPr>
          <w:rFonts w:ascii="Times New Roman" w:eastAsia="Times New Roman" w:hAnsi="Times New Roman" w:cs="Times New Roman"/>
          <w:sz w:val="24"/>
        </w:rPr>
        <w:t xml:space="preserve"> </w:t>
      </w:r>
    </w:p>
    <w:p w:rsidR="00D57E04" w:rsidRPr="00CA73D9" w:rsidRDefault="00C0683A" w:rsidP="00695DFB">
      <w:pPr>
        <w:pStyle w:val="a3"/>
        <w:spacing w:after="0" w:line="240" w:lineRule="auto"/>
        <w:ind w:firstLine="708"/>
        <w:jc w:val="both"/>
        <w:rPr>
          <w:rFonts w:ascii="Times New Roman" w:hAnsi="Times New Roman" w:cs="Times New Roman"/>
        </w:rPr>
      </w:pPr>
      <w:r w:rsidRPr="00CA73D9">
        <w:rPr>
          <w:rFonts w:ascii="Times New Roman" w:eastAsia="Times New Roman" w:hAnsi="Times New Roman" w:cs="Times New Roman"/>
          <w:sz w:val="24"/>
        </w:rPr>
        <w:t xml:space="preserve">Предпрофильная подготовка обучающихся основной школы осуществляется в 9-х классах согласно нормативно-правовым документам федерального, регионального и муниципального </w:t>
      </w:r>
      <w:r w:rsidRPr="00CA73D9">
        <w:rPr>
          <w:rFonts w:ascii="Times New Roman" w:eastAsia="Times New Roman" w:hAnsi="Times New Roman" w:cs="Times New Roman"/>
          <w:sz w:val="24"/>
        </w:rPr>
        <w:lastRenderedPageBreak/>
        <w:t xml:space="preserve">уровней. В школе она создана как система осознанного выбора учениками собственной образовательной траектории. Обучающимся 8  класса в конце учебного года был предложен на выбор перечень элективных курсов, планируемых для изучения в следующем учебном году. Обучающиеся выбрали курс,  рассчитанный на 34 часа: «Решение задач повышенной  сложности» (9 класс).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учебном плане в 9 классе на предпрофильную подготовку отводится 2 часа в неделю: элективный курс – 1 час,  информационная работа - 0,5 часа, профильная подготовка и  психолого-педагогическая диагностика школьников - 0,5 часа.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учебном плане предусмотрены дополнительные часы в связи с делением классов на две группы  при проведении занятий по «Иностранному (английскому) языку», «Физической культуре», «Технологии», «Информатике» (начальные классы), «Информатике и ИКТ», «Профессиональной подготовке»: 2-3 классы, 5 класс,  8-9 классы.  </w:t>
      </w:r>
    </w:p>
    <w:p w:rsidR="00D57E04" w:rsidRPr="00CA73D9" w:rsidRDefault="00D57E04" w:rsidP="00695DFB">
      <w:pPr>
        <w:pStyle w:val="a3"/>
        <w:tabs>
          <w:tab w:val="left" w:pos="5812"/>
        </w:tabs>
        <w:spacing w:after="0" w:line="240" w:lineRule="auto"/>
        <w:jc w:val="both"/>
        <w:rPr>
          <w:rFonts w:ascii="Times New Roman" w:hAnsi="Times New Roman" w:cs="Times New Roman"/>
        </w:rPr>
      </w:pPr>
    </w:p>
    <w:p w:rsidR="00B42F3C" w:rsidRPr="00CA73D9" w:rsidRDefault="00B42F3C" w:rsidP="00695DFB">
      <w:pPr>
        <w:pStyle w:val="a3"/>
        <w:tabs>
          <w:tab w:val="left" w:pos="5812"/>
        </w:tabs>
        <w:spacing w:after="0" w:line="240" w:lineRule="auto"/>
        <w:ind w:firstLine="567"/>
        <w:jc w:val="center"/>
        <w:rPr>
          <w:rFonts w:ascii="Times New Roman" w:eastAsia="Times New Roman" w:hAnsi="Times New Roman" w:cs="Times New Roman"/>
          <w:b/>
          <w:sz w:val="24"/>
        </w:rPr>
      </w:pPr>
      <w:r w:rsidRPr="00CA73D9">
        <w:rPr>
          <w:rFonts w:ascii="Times New Roman" w:eastAsia="Times New Roman" w:hAnsi="Times New Roman" w:cs="Times New Roman"/>
          <w:b/>
          <w:sz w:val="24"/>
        </w:rPr>
        <w:t>Перспективный учебный план</w:t>
      </w:r>
    </w:p>
    <w:p w:rsidR="00D57E04" w:rsidRDefault="00C0683A" w:rsidP="00695DFB">
      <w:pPr>
        <w:pStyle w:val="a3"/>
        <w:tabs>
          <w:tab w:val="left" w:pos="5812"/>
        </w:tabs>
        <w:spacing w:after="0" w:line="240" w:lineRule="auto"/>
        <w:ind w:firstLine="567"/>
        <w:jc w:val="center"/>
        <w:rPr>
          <w:rFonts w:ascii="Times New Roman" w:eastAsia="Times New Roman" w:hAnsi="Times New Roman" w:cs="Times New Roman"/>
          <w:b/>
          <w:sz w:val="24"/>
        </w:rPr>
      </w:pPr>
      <w:r w:rsidRPr="00CA73D9">
        <w:rPr>
          <w:rFonts w:ascii="Times New Roman" w:eastAsia="Times New Roman" w:hAnsi="Times New Roman" w:cs="Times New Roman"/>
          <w:b/>
          <w:sz w:val="24"/>
        </w:rPr>
        <w:t>Основное общее образование</w:t>
      </w:r>
    </w:p>
    <w:p w:rsidR="00DA7079" w:rsidRDefault="00DA7079" w:rsidP="00695DFB">
      <w:pPr>
        <w:pStyle w:val="a3"/>
        <w:tabs>
          <w:tab w:val="left" w:pos="5812"/>
        </w:tabs>
        <w:spacing w:after="0" w:line="240" w:lineRule="auto"/>
        <w:ind w:firstLine="567"/>
        <w:jc w:val="center"/>
        <w:rPr>
          <w:rFonts w:ascii="Times New Roman" w:hAnsi="Times New Roman" w:cs="Times New Roman"/>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381"/>
        <w:gridCol w:w="1559"/>
        <w:gridCol w:w="1559"/>
        <w:gridCol w:w="1701"/>
        <w:gridCol w:w="1293"/>
      </w:tblGrid>
      <w:tr w:rsidR="00DA7079" w:rsidRPr="00CA73D9" w:rsidTr="00DA7079">
        <w:tc>
          <w:tcPr>
            <w:tcW w:w="1988" w:type="dxa"/>
            <w:vMerge w:val="restart"/>
          </w:tcPr>
          <w:p w:rsidR="00DA7079" w:rsidRPr="00CA73D9" w:rsidRDefault="00DA7079"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Учебные предметы, учебные курсы</w:t>
            </w:r>
          </w:p>
        </w:tc>
        <w:tc>
          <w:tcPr>
            <w:tcW w:w="1381" w:type="dxa"/>
          </w:tcPr>
          <w:p w:rsidR="00DA7079" w:rsidRPr="00CA73D9" w:rsidRDefault="00DA7079" w:rsidP="00695DFB">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5</w:t>
            </w:r>
            <w:r w:rsidRPr="00CA73D9">
              <w:rPr>
                <w:rFonts w:ascii="Times New Roman" w:eastAsia="Times New Roman" w:hAnsi="Times New Roman" w:cs="Times New Roman"/>
                <w:b/>
              </w:rPr>
              <w:t xml:space="preserve"> класс</w:t>
            </w:r>
          </w:p>
        </w:tc>
        <w:tc>
          <w:tcPr>
            <w:tcW w:w="1559" w:type="dxa"/>
          </w:tcPr>
          <w:p w:rsidR="00DA7079" w:rsidRPr="00CA73D9" w:rsidRDefault="00DA7079" w:rsidP="00695DFB">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6</w:t>
            </w:r>
            <w:r w:rsidRPr="00CA73D9">
              <w:rPr>
                <w:rFonts w:ascii="Times New Roman" w:eastAsia="Times New Roman" w:hAnsi="Times New Roman" w:cs="Times New Roman"/>
                <w:b/>
              </w:rPr>
              <w:t xml:space="preserve"> класс</w:t>
            </w:r>
          </w:p>
        </w:tc>
        <w:tc>
          <w:tcPr>
            <w:tcW w:w="1559" w:type="dxa"/>
          </w:tcPr>
          <w:p w:rsidR="00DA7079" w:rsidRPr="00CA73D9" w:rsidRDefault="00DA7079" w:rsidP="00695DFB">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7</w:t>
            </w:r>
            <w:r w:rsidRPr="00CA73D9">
              <w:rPr>
                <w:rFonts w:ascii="Times New Roman" w:eastAsia="Times New Roman" w:hAnsi="Times New Roman" w:cs="Times New Roman"/>
                <w:b/>
              </w:rPr>
              <w:t xml:space="preserve"> класс</w:t>
            </w:r>
          </w:p>
        </w:tc>
        <w:tc>
          <w:tcPr>
            <w:tcW w:w="1701" w:type="dxa"/>
          </w:tcPr>
          <w:p w:rsidR="00DA7079" w:rsidRPr="00CA73D9" w:rsidRDefault="00DA7079" w:rsidP="00695DFB">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8</w:t>
            </w:r>
            <w:r w:rsidRPr="00CA73D9">
              <w:rPr>
                <w:rFonts w:ascii="Times New Roman" w:eastAsia="Times New Roman" w:hAnsi="Times New Roman" w:cs="Times New Roman"/>
                <w:b/>
              </w:rPr>
              <w:t xml:space="preserve"> класс</w:t>
            </w:r>
          </w:p>
        </w:tc>
        <w:tc>
          <w:tcPr>
            <w:tcW w:w="1293" w:type="dxa"/>
          </w:tcPr>
          <w:p w:rsidR="00DA7079" w:rsidRPr="00CA73D9" w:rsidRDefault="00DA7079" w:rsidP="00695DFB">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9 класс</w:t>
            </w:r>
          </w:p>
        </w:tc>
      </w:tr>
      <w:tr w:rsidR="00DA7079" w:rsidRPr="00CA73D9" w:rsidTr="00DA7079">
        <w:tc>
          <w:tcPr>
            <w:tcW w:w="1988" w:type="dxa"/>
            <w:vMerge/>
          </w:tcPr>
          <w:p w:rsidR="00DA7079" w:rsidRPr="00CA73D9" w:rsidRDefault="00DA7079" w:rsidP="00695DFB">
            <w:pPr>
              <w:spacing w:line="240" w:lineRule="auto"/>
              <w:jc w:val="center"/>
              <w:rPr>
                <w:rFonts w:ascii="Times New Roman" w:eastAsia="Times New Roman" w:hAnsi="Times New Roman" w:cs="Times New Roman"/>
                <w:b/>
              </w:rPr>
            </w:pPr>
          </w:p>
        </w:tc>
        <w:tc>
          <w:tcPr>
            <w:tcW w:w="7493" w:type="dxa"/>
            <w:gridSpan w:val="5"/>
          </w:tcPr>
          <w:p w:rsidR="00DA7079" w:rsidRPr="00CA73D9" w:rsidRDefault="00DA7079"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Количество часов в неделю / в год</w:t>
            </w:r>
          </w:p>
        </w:tc>
      </w:tr>
      <w:tr w:rsidR="00DA7079" w:rsidRPr="00CA73D9" w:rsidTr="00DA7079">
        <w:tc>
          <w:tcPr>
            <w:tcW w:w="1988" w:type="dxa"/>
          </w:tcPr>
          <w:p w:rsidR="00DA7079" w:rsidRPr="00CA73D9" w:rsidRDefault="00DA7079"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Обязательные предметы</w:t>
            </w:r>
          </w:p>
        </w:tc>
        <w:tc>
          <w:tcPr>
            <w:tcW w:w="1381" w:type="dxa"/>
          </w:tcPr>
          <w:p w:rsidR="00DA7079" w:rsidRPr="00CA73D9" w:rsidRDefault="00DA7079" w:rsidP="00695DFB">
            <w:pPr>
              <w:pStyle w:val="a3"/>
              <w:tabs>
                <w:tab w:val="left" w:pos="5812"/>
              </w:tabs>
              <w:spacing w:after="0" w:line="240" w:lineRule="auto"/>
              <w:jc w:val="center"/>
              <w:rPr>
                <w:rFonts w:ascii="Times New Roman" w:hAnsi="Times New Roman" w:cs="Times New Roman"/>
              </w:rPr>
            </w:pPr>
            <w:r>
              <w:rPr>
                <w:rFonts w:ascii="Times New Roman" w:eastAsia="Times New Roman" w:hAnsi="Times New Roman" w:cs="Times New Roman"/>
                <w:sz w:val="24"/>
              </w:rPr>
              <w:t>29/1015</w:t>
            </w:r>
          </w:p>
        </w:tc>
        <w:tc>
          <w:tcPr>
            <w:tcW w:w="1559" w:type="dxa"/>
          </w:tcPr>
          <w:p w:rsidR="00DA7079" w:rsidRPr="00CA73D9" w:rsidRDefault="00DA7079" w:rsidP="00695DFB">
            <w:pPr>
              <w:pStyle w:val="a3"/>
              <w:tabs>
                <w:tab w:val="left" w:pos="5812"/>
              </w:tabs>
              <w:spacing w:after="0" w:line="240" w:lineRule="auto"/>
              <w:jc w:val="center"/>
              <w:rPr>
                <w:rFonts w:ascii="Times New Roman" w:hAnsi="Times New Roman" w:cs="Times New Roman"/>
              </w:rPr>
            </w:pPr>
            <w:r>
              <w:rPr>
                <w:rFonts w:ascii="Times New Roman" w:eastAsia="Times New Roman" w:hAnsi="Times New Roman" w:cs="Times New Roman"/>
                <w:sz w:val="24"/>
              </w:rPr>
              <w:t>30/1050</w:t>
            </w:r>
          </w:p>
        </w:tc>
        <w:tc>
          <w:tcPr>
            <w:tcW w:w="1559" w:type="dxa"/>
          </w:tcPr>
          <w:p w:rsidR="00DA7079" w:rsidRPr="00CA73D9" w:rsidRDefault="00D761A0" w:rsidP="00695DFB">
            <w:pPr>
              <w:pStyle w:val="a3"/>
              <w:tabs>
                <w:tab w:val="left" w:pos="5812"/>
              </w:tabs>
              <w:spacing w:after="0" w:line="240" w:lineRule="auto"/>
              <w:jc w:val="center"/>
              <w:rPr>
                <w:rFonts w:ascii="Times New Roman" w:hAnsi="Times New Roman" w:cs="Times New Roman"/>
              </w:rPr>
            </w:pPr>
            <w:r>
              <w:rPr>
                <w:rFonts w:ascii="Times New Roman" w:eastAsia="Times New Roman" w:hAnsi="Times New Roman" w:cs="Times New Roman"/>
                <w:sz w:val="24"/>
              </w:rPr>
              <w:t>32</w:t>
            </w:r>
            <w:r w:rsidR="00DA7079">
              <w:rPr>
                <w:rFonts w:ascii="Times New Roman" w:eastAsia="Times New Roman" w:hAnsi="Times New Roman" w:cs="Times New Roman"/>
                <w:sz w:val="24"/>
              </w:rPr>
              <w:t>/1</w:t>
            </w:r>
            <w:r>
              <w:rPr>
                <w:rFonts w:ascii="Times New Roman" w:eastAsia="Times New Roman" w:hAnsi="Times New Roman" w:cs="Times New Roman"/>
                <w:sz w:val="24"/>
              </w:rPr>
              <w:t>120</w:t>
            </w:r>
          </w:p>
        </w:tc>
        <w:tc>
          <w:tcPr>
            <w:tcW w:w="1701" w:type="dxa"/>
          </w:tcPr>
          <w:p w:rsidR="00DA7079" w:rsidRPr="00CA73D9" w:rsidRDefault="00D761A0" w:rsidP="00695DFB">
            <w:pPr>
              <w:pStyle w:val="a3"/>
              <w:tabs>
                <w:tab w:val="left" w:pos="5812"/>
              </w:tabs>
              <w:spacing w:after="0" w:line="240" w:lineRule="auto"/>
              <w:jc w:val="center"/>
              <w:rPr>
                <w:rFonts w:ascii="Times New Roman" w:hAnsi="Times New Roman" w:cs="Times New Roman"/>
              </w:rPr>
            </w:pPr>
            <w:r>
              <w:rPr>
                <w:rFonts w:ascii="Times New Roman" w:eastAsia="Times New Roman" w:hAnsi="Times New Roman" w:cs="Times New Roman"/>
                <w:sz w:val="24"/>
              </w:rPr>
              <w:t>33</w:t>
            </w:r>
            <w:r w:rsidR="00DA7079">
              <w:rPr>
                <w:rFonts w:ascii="Times New Roman" w:eastAsia="Times New Roman" w:hAnsi="Times New Roman" w:cs="Times New Roman"/>
                <w:sz w:val="24"/>
              </w:rPr>
              <w:t>/1</w:t>
            </w:r>
            <w:r>
              <w:rPr>
                <w:rFonts w:ascii="Times New Roman" w:eastAsia="Times New Roman" w:hAnsi="Times New Roman" w:cs="Times New Roman"/>
                <w:sz w:val="24"/>
              </w:rPr>
              <w:t>155</w:t>
            </w:r>
          </w:p>
        </w:tc>
        <w:tc>
          <w:tcPr>
            <w:tcW w:w="1293" w:type="dxa"/>
          </w:tcPr>
          <w:p w:rsidR="00DA7079" w:rsidRPr="00CA73D9" w:rsidRDefault="00D761A0" w:rsidP="00695DFB">
            <w:pPr>
              <w:pStyle w:val="a3"/>
              <w:tabs>
                <w:tab w:val="left" w:pos="5812"/>
              </w:tabs>
              <w:spacing w:after="0" w:line="240" w:lineRule="auto"/>
              <w:jc w:val="center"/>
              <w:rPr>
                <w:rFonts w:ascii="Times New Roman" w:hAnsi="Times New Roman" w:cs="Times New Roman"/>
              </w:rPr>
            </w:pPr>
            <w:r>
              <w:rPr>
                <w:rFonts w:ascii="Times New Roman" w:eastAsia="Times New Roman" w:hAnsi="Times New Roman" w:cs="Times New Roman"/>
                <w:sz w:val="24"/>
              </w:rPr>
              <w:t>32/</w:t>
            </w:r>
            <w:r w:rsidR="00DA7079">
              <w:rPr>
                <w:rFonts w:ascii="Times New Roman" w:eastAsia="Times New Roman" w:hAnsi="Times New Roman" w:cs="Times New Roman"/>
                <w:sz w:val="24"/>
              </w:rPr>
              <w:t>10</w:t>
            </w:r>
            <w:r>
              <w:rPr>
                <w:rFonts w:ascii="Times New Roman" w:eastAsia="Times New Roman" w:hAnsi="Times New Roman" w:cs="Times New Roman"/>
                <w:sz w:val="24"/>
              </w:rPr>
              <w:t>88</w:t>
            </w:r>
          </w:p>
        </w:tc>
      </w:tr>
      <w:tr w:rsidR="00DA7079" w:rsidRPr="00CA73D9" w:rsidTr="00DA7079">
        <w:tc>
          <w:tcPr>
            <w:tcW w:w="1988" w:type="dxa"/>
          </w:tcPr>
          <w:p w:rsidR="00DA7079" w:rsidRPr="00CA73D9" w:rsidRDefault="00DA7079"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Часть, формируемая участниками образовательного процесса</w:t>
            </w:r>
          </w:p>
        </w:tc>
        <w:tc>
          <w:tcPr>
            <w:tcW w:w="1381" w:type="dxa"/>
          </w:tcPr>
          <w:p w:rsidR="00DA7079" w:rsidRPr="00DA7079" w:rsidRDefault="00DA7079" w:rsidP="00695DFB">
            <w:pPr>
              <w:spacing w:line="240" w:lineRule="auto"/>
              <w:jc w:val="center"/>
              <w:rPr>
                <w:rFonts w:ascii="Times New Roman" w:eastAsia="Times New Roman" w:hAnsi="Times New Roman" w:cs="Times New Roman"/>
              </w:rPr>
            </w:pPr>
            <w:r w:rsidRPr="00DA7079">
              <w:rPr>
                <w:rFonts w:ascii="Times New Roman" w:eastAsia="Times New Roman" w:hAnsi="Times New Roman" w:cs="Times New Roman"/>
              </w:rPr>
              <w:t>3/105</w:t>
            </w:r>
          </w:p>
        </w:tc>
        <w:tc>
          <w:tcPr>
            <w:tcW w:w="1559" w:type="dxa"/>
          </w:tcPr>
          <w:p w:rsidR="00DA7079" w:rsidRPr="00DA7079" w:rsidRDefault="00DA7079" w:rsidP="00695DFB">
            <w:pPr>
              <w:spacing w:line="240" w:lineRule="auto"/>
              <w:jc w:val="center"/>
              <w:rPr>
                <w:rFonts w:ascii="Times New Roman" w:eastAsia="Times New Roman" w:hAnsi="Times New Roman" w:cs="Times New Roman"/>
              </w:rPr>
            </w:pPr>
            <w:r w:rsidRPr="00DA7079">
              <w:rPr>
                <w:rFonts w:ascii="Times New Roman" w:eastAsia="Times New Roman" w:hAnsi="Times New Roman" w:cs="Times New Roman"/>
              </w:rPr>
              <w:t>3/105</w:t>
            </w:r>
          </w:p>
        </w:tc>
        <w:tc>
          <w:tcPr>
            <w:tcW w:w="1559" w:type="dxa"/>
          </w:tcPr>
          <w:p w:rsidR="00DA7079" w:rsidRPr="00D761A0" w:rsidRDefault="00D761A0" w:rsidP="00695DFB">
            <w:pPr>
              <w:spacing w:line="240" w:lineRule="auto"/>
              <w:jc w:val="center"/>
              <w:rPr>
                <w:rFonts w:ascii="Times New Roman" w:eastAsia="Times New Roman" w:hAnsi="Times New Roman" w:cs="Times New Roman"/>
              </w:rPr>
            </w:pPr>
            <w:r w:rsidRPr="00D761A0">
              <w:rPr>
                <w:rFonts w:ascii="Times New Roman" w:eastAsia="Times New Roman" w:hAnsi="Times New Roman" w:cs="Times New Roman"/>
              </w:rPr>
              <w:t>3/105</w:t>
            </w:r>
          </w:p>
        </w:tc>
        <w:tc>
          <w:tcPr>
            <w:tcW w:w="1701" w:type="dxa"/>
          </w:tcPr>
          <w:p w:rsidR="00DA7079" w:rsidRPr="00D761A0" w:rsidRDefault="00D761A0" w:rsidP="00695DFB">
            <w:pPr>
              <w:spacing w:line="240" w:lineRule="auto"/>
              <w:jc w:val="center"/>
              <w:rPr>
                <w:rFonts w:ascii="Times New Roman" w:eastAsia="Times New Roman" w:hAnsi="Times New Roman" w:cs="Times New Roman"/>
              </w:rPr>
            </w:pPr>
            <w:r w:rsidRPr="00D761A0">
              <w:rPr>
                <w:rFonts w:ascii="Times New Roman" w:eastAsia="Times New Roman" w:hAnsi="Times New Roman" w:cs="Times New Roman"/>
              </w:rPr>
              <w:t>3/105</w:t>
            </w:r>
          </w:p>
        </w:tc>
        <w:tc>
          <w:tcPr>
            <w:tcW w:w="1293" w:type="dxa"/>
          </w:tcPr>
          <w:p w:rsidR="00DA7079" w:rsidRPr="00D761A0" w:rsidRDefault="00D761A0" w:rsidP="00695DFB">
            <w:pPr>
              <w:spacing w:line="240" w:lineRule="auto"/>
              <w:jc w:val="center"/>
              <w:rPr>
                <w:rFonts w:ascii="Times New Roman" w:eastAsia="Times New Roman" w:hAnsi="Times New Roman" w:cs="Times New Roman"/>
              </w:rPr>
            </w:pPr>
            <w:r w:rsidRPr="00D761A0">
              <w:rPr>
                <w:rFonts w:ascii="Times New Roman" w:eastAsia="Times New Roman" w:hAnsi="Times New Roman" w:cs="Times New Roman"/>
              </w:rPr>
              <w:t>4/136</w:t>
            </w:r>
          </w:p>
        </w:tc>
      </w:tr>
      <w:tr w:rsidR="00DA7079" w:rsidRPr="00CA73D9" w:rsidTr="00DA7079">
        <w:tc>
          <w:tcPr>
            <w:tcW w:w="1988" w:type="dxa"/>
          </w:tcPr>
          <w:p w:rsidR="00DA7079" w:rsidRPr="00CA73D9" w:rsidRDefault="00DA7079" w:rsidP="00695DFB">
            <w:pPr>
              <w:spacing w:line="240" w:lineRule="auto"/>
              <w:jc w:val="center"/>
              <w:rPr>
                <w:rFonts w:ascii="Times New Roman" w:eastAsia="Times New Roman" w:hAnsi="Times New Roman" w:cs="Times New Roman"/>
                <w:b/>
              </w:rPr>
            </w:pPr>
            <w:r w:rsidRPr="00CA73D9">
              <w:rPr>
                <w:rFonts w:ascii="Times New Roman" w:eastAsia="Times New Roman" w:hAnsi="Times New Roman" w:cs="Times New Roman"/>
                <w:b/>
              </w:rPr>
              <w:t>Максимально допустимая годовая нагрузка</w:t>
            </w:r>
          </w:p>
        </w:tc>
        <w:tc>
          <w:tcPr>
            <w:tcW w:w="1381" w:type="dxa"/>
          </w:tcPr>
          <w:p w:rsidR="00DA7079" w:rsidRPr="00D761A0" w:rsidRDefault="00DA7079" w:rsidP="00695DFB">
            <w:pPr>
              <w:spacing w:line="240" w:lineRule="auto"/>
              <w:jc w:val="center"/>
              <w:rPr>
                <w:rFonts w:ascii="Times New Roman" w:eastAsia="Times New Roman" w:hAnsi="Times New Roman" w:cs="Times New Roman"/>
                <w:b/>
              </w:rPr>
            </w:pPr>
            <w:r w:rsidRPr="00D761A0">
              <w:rPr>
                <w:rFonts w:ascii="Times New Roman" w:eastAsia="Times New Roman" w:hAnsi="Times New Roman" w:cs="Times New Roman"/>
                <w:b/>
                <w:sz w:val="24"/>
              </w:rPr>
              <w:t>32/1120</w:t>
            </w:r>
          </w:p>
        </w:tc>
        <w:tc>
          <w:tcPr>
            <w:tcW w:w="1559" w:type="dxa"/>
          </w:tcPr>
          <w:p w:rsidR="00DA7079" w:rsidRPr="00D761A0" w:rsidRDefault="00D761A0" w:rsidP="00695DFB">
            <w:pPr>
              <w:spacing w:line="240" w:lineRule="auto"/>
              <w:jc w:val="center"/>
              <w:rPr>
                <w:rFonts w:ascii="Times New Roman" w:eastAsia="Times New Roman" w:hAnsi="Times New Roman" w:cs="Times New Roman"/>
                <w:b/>
              </w:rPr>
            </w:pPr>
            <w:r w:rsidRPr="00D761A0">
              <w:rPr>
                <w:rFonts w:ascii="Times New Roman" w:eastAsia="Times New Roman" w:hAnsi="Times New Roman" w:cs="Times New Roman"/>
                <w:b/>
              </w:rPr>
              <w:t>33/1155</w:t>
            </w:r>
          </w:p>
        </w:tc>
        <w:tc>
          <w:tcPr>
            <w:tcW w:w="1559" w:type="dxa"/>
          </w:tcPr>
          <w:p w:rsidR="00DA7079" w:rsidRPr="00D761A0" w:rsidRDefault="00D761A0" w:rsidP="00695DFB">
            <w:pPr>
              <w:spacing w:line="240" w:lineRule="auto"/>
              <w:jc w:val="center"/>
              <w:rPr>
                <w:rFonts w:ascii="Times New Roman" w:eastAsia="Times New Roman" w:hAnsi="Times New Roman" w:cs="Times New Roman"/>
                <w:b/>
              </w:rPr>
            </w:pPr>
            <w:r w:rsidRPr="00D761A0">
              <w:rPr>
                <w:rFonts w:ascii="Times New Roman" w:eastAsia="Times New Roman" w:hAnsi="Times New Roman" w:cs="Times New Roman"/>
                <w:b/>
                <w:sz w:val="24"/>
              </w:rPr>
              <w:t>35/1225</w:t>
            </w:r>
          </w:p>
        </w:tc>
        <w:tc>
          <w:tcPr>
            <w:tcW w:w="1701" w:type="dxa"/>
          </w:tcPr>
          <w:p w:rsidR="00DA7079" w:rsidRPr="00D761A0" w:rsidRDefault="00D761A0" w:rsidP="00695DFB">
            <w:pPr>
              <w:spacing w:line="240" w:lineRule="auto"/>
              <w:jc w:val="center"/>
              <w:rPr>
                <w:rFonts w:ascii="Times New Roman" w:eastAsia="Times New Roman" w:hAnsi="Times New Roman" w:cs="Times New Roman"/>
                <w:b/>
              </w:rPr>
            </w:pPr>
            <w:r w:rsidRPr="00D761A0">
              <w:rPr>
                <w:rFonts w:ascii="Times New Roman" w:eastAsia="Times New Roman" w:hAnsi="Times New Roman" w:cs="Times New Roman"/>
                <w:b/>
              </w:rPr>
              <w:t>36/1260</w:t>
            </w:r>
          </w:p>
        </w:tc>
        <w:tc>
          <w:tcPr>
            <w:tcW w:w="1293" w:type="dxa"/>
          </w:tcPr>
          <w:p w:rsidR="00DA7079" w:rsidRPr="00D761A0" w:rsidRDefault="00D761A0" w:rsidP="00695DFB">
            <w:pPr>
              <w:spacing w:line="240" w:lineRule="auto"/>
              <w:jc w:val="center"/>
              <w:rPr>
                <w:rFonts w:ascii="Times New Roman" w:eastAsia="Times New Roman" w:hAnsi="Times New Roman" w:cs="Times New Roman"/>
                <w:b/>
              </w:rPr>
            </w:pPr>
            <w:r w:rsidRPr="00D761A0">
              <w:rPr>
                <w:rFonts w:ascii="Times New Roman" w:eastAsia="Times New Roman" w:hAnsi="Times New Roman" w:cs="Times New Roman"/>
                <w:b/>
              </w:rPr>
              <w:t>36/1224</w:t>
            </w:r>
          </w:p>
        </w:tc>
      </w:tr>
    </w:tbl>
    <w:p w:rsidR="00DA7079" w:rsidRDefault="00DA7079" w:rsidP="00695DFB">
      <w:pPr>
        <w:pStyle w:val="a3"/>
        <w:tabs>
          <w:tab w:val="left" w:pos="5812"/>
        </w:tabs>
        <w:spacing w:after="0" w:line="240" w:lineRule="auto"/>
        <w:ind w:firstLine="567"/>
        <w:jc w:val="center"/>
        <w:rPr>
          <w:rFonts w:ascii="Times New Roman" w:hAnsi="Times New Roman" w:cs="Times New Roman"/>
        </w:rPr>
      </w:pPr>
    </w:p>
    <w:p w:rsidR="00DA7079" w:rsidRDefault="00DA7079" w:rsidP="00695DFB">
      <w:pPr>
        <w:pStyle w:val="a3"/>
        <w:tabs>
          <w:tab w:val="left" w:pos="5812"/>
        </w:tabs>
        <w:spacing w:after="0" w:line="240" w:lineRule="auto"/>
        <w:ind w:firstLine="567"/>
        <w:jc w:val="center"/>
        <w:rPr>
          <w:rFonts w:ascii="Times New Roman" w:hAnsi="Times New Roman" w:cs="Times New Roman"/>
        </w:rPr>
      </w:pPr>
    </w:p>
    <w:p w:rsidR="00DA7079" w:rsidRPr="00D761A0" w:rsidRDefault="00D761A0" w:rsidP="00695DFB">
      <w:pPr>
        <w:pStyle w:val="a3"/>
        <w:tabs>
          <w:tab w:val="left" w:pos="5812"/>
        </w:tabs>
        <w:spacing w:after="0" w:line="240" w:lineRule="auto"/>
        <w:ind w:firstLine="567"/>
        <w:jc w:val="center"/>
        <w:rPr>
          <w:rFonts w:ascii="Times New Roman" w:hAnsi="Times New Roman" w:cs="Times New Roman"/>
          <w:b/>
        </w:rPr>
      </w:pPr>
      <w:r w:rsidRPr="00D761A0">
        <w:rPr>
          <w:rFonts w:ascii="Times New Roman" w:hAnsi="Times New Roman" w:cs="Times New Roman"/>
          <w:b/>
        </w:rPr>
        <w:t>Перспективный учебный план 5-9 классы</w:t>
      </w:r>
    </w:p>
    <w:p w:rsidR="00D57E04" w:rsidRPr="00CA73D9" w:rsidRDefault="00D57E04" w:rsidP="00695DFB">
      <w:pPr>
        <w:pStyle w:val="a3"/>
        <w:tabs>
          <w:tab w:val="left" w:pos="5812"/>
        </w:tabs>
        <w:spacing w:after="0" w:line="240" w:lineRule="auto"/>
        <w:ind w:firstLine="567"/>
        <w:jc w:val="both"/>
        <w:rPr>
          <w:rFonts w:ascii="Times New Roman" w:hAnsi="Times New Roman" w:cs="Times New Roman"/>
        </w:rPr>
      </w:pPr>
    </w:p>
    <w:tbl>
      <w:tblPr>
        <w:tblW w:w="0" w:type="auto"/>
        <w:tblInd w:w="9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144"/>
        <w:gridCol w:w="1029"/>
        <w:gridCol w:w="1134"/>
        <w:gridCol w:w="1134"/>
        <w:gridCol w:w="1275"/>
        <w:gridCol w:w="1134"/>
        <w:gridCol w:w="1427"/>
      </w:tblGrid>
      <w:tr w:rsidR="00D57E04" w:rsidRPr="00CA73D9" w:rsidTr="001B36AB">
        <w:trPr>
          <w:cantSplit/>
          <w:trHeight w:val="1"/>
        </w:trPr>
        <w:tc>
          <w:tcPr>
            <w:tcW w:w="2144" w:type="dxa"/>
            <w:vMerge w:val="restart"/>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E2AE4" w:rsidRDefault="00C0683A" w:rsidP="00695DFB">
            <w:pPr>
              <w:pStyle w:val="a3"/>
              <w:tabs>
                <w:tab w:val="left" w:pos="5812"/>
              </w:tabs>
              <w:spacing w:after="0" w:line="240" w:lineRule="auto"/>
              <w:ind w:firstLine="567"/>
              <w:jc w:val="both"/>
              <w:rPr>
                <w:rFonts w:ascii="Times New Roman" w:hAnsi="Times New Roman" w:cs="Times New Roman"/>
                <w:b/>
              </w:rPr>
            </w:pPr>
            <w:r w:rsidRPr="006E2AE4">
              <w:rPr>
                <w:rFonts w:ascii="Times New Roman" w:eastAsia="Times New Roman" w:hAnsi="Times New Roman" w:cs="Times New Roman"/>
                <w:b/>
                <w:sz w:val="24"/>
              </w:rPr>
              <w:t>Учебные предметы</w:t>
            </w:r>
          </w:p>
        </w:tc>
        <w:tc>
          <w:tcPr>
            <w:tcW w:w="5706" w:type="dxa"/>
            <w:gridSpan w:val="5"/>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E2AE4" w:rsidRDefault="00C0683A" w:rsidP="00695DFB">
            <w:pPr>
              <w:pStyle w:val="a3"/>
              <w:tabs>
                <w:tab w:val="left" w:pos="5812"/>
              </w:tabs>
              <w:spacing w:after="0" w:line="240" w:lineRule="auto"/>
              <w:ind w:firstLine="567"/>
              <w:jc w:val="both"/>
              <w:rPr>
                <w:rFonts w:ascii="Times New Roman" w:hAnsi="Times New Roman" w:cs="Times New Roman"/>
                <w:b/>
              </w:rPr>
            </w:pPr>
            <w:r w:rsidRPr="006E2AE4">
              <w:rPr>
                <w:rFonts w:ascii="Times New Roman" w:eastAsia="Times New Roman" w:hAnsi="Times New Roman" w:cs="Times New Roman"/>
                <w:b/>
                <w:sz w:val="24"/>
              </w:rPr>
              <w:t>Количество часов в неделю</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E2AE4" w:rsidRDefault="00C0683A" w:rsidP="00695DFB">
            <w:pPr>
              <w:pStyle w:val="a3"/>
              <w:tabs>
                <w:tab w:val="left" w:pos="5812"/>
              </w:tabs>
              <w:spacing w:after="0" w:line="240" w:lineRule="auto"/>
              <w:jc w:val="both"/>
              <w:rPr>
                <w:rFonts w:ascii="Times New Roman" w:hAnsi="Times New Roman" w:cs="Times New Roman"/>
                <w:b/>
              </w:rPr>
            </w:pPr>
            <w:r w:rsidRPr="006E2AE4">
              <w:rPr>
                <w:rFonts w:ascii="Times New Roman" w:eastAsia="Times New Roman" w:hAnsi="Times New Roman" w:cs="Times New Roman"/>
                <w:b/>
                <w:sz w:val="24"/>
              </w:rPr>
              <w:t>Всего</w:t>
            </w:r>
          </w:p>
        </w:tc>
      </w:tr>
      <w:tr w:rsidR="001B36AB" w:rsidRPr="00CA73D9" w:rsidTr="001B36AB">
        <w:trPr>
          <w:trHeight w:val="1"/>
        </w:trPr>
        <w:tc>
          <w:tcPr>
            <w:tcW w:w="2144" w:type="dxa"/>
            <w:vMerge/>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E2AE4" w:rsidRDefault="00D57E04" w:rsidP="00695DFB">
            <w:pPr>
              <w:pStyle w:val="a3"/>
              <w:spacing w:after="0" w:line="240" w:lineRule="auto"/>
              <w:ind w:firstLine="567"/>
              <w:jc w:val="center"/>
              <w:rPr>
                <w:rFonts w:ascii="Times New Roman" w:hAnsi="Times New Roman" w:cs="Times New Roman"/>
                <w:b/>
              </w:rPr>
            </w:pP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E2AE4" w:rsidRDefault="00C0683A" w:rsidP="00695DFB">
            <w:pPr>
              <w:pStyle w:val="a3"/>
              <w:tabs>
                <w:tab w:val="left" w:pos="5812"/>
              </w:tabs>
              <w:spacing w:after="0" w:line="240" w:lineRule="auto"/>
              <w:jc w:val="center"/>
              <w:rPr>
                <w:rFonts w:ascii="Times New Roman" w:hAnsi="Times New Roman" w:cs="Times New Roman"/>
                <w:b/>
              </w:rPr>
            </w:pPr>
            <w:r w:rsidRPr="006E2AE4">
              <w:rPr>
                <w:rFonts w:ascii="Times New Roman" w:eastAsia="Times New Roman" w:hAnsi="Times New Roman" w:cs="Times New Roman"/>
                <w:b/>
                <w:sz w:val="24"/>
              </w:rPr>
              <w:t>V</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E2AE4" w:rsidRDefault="00C0683A" w:rsidP="00695DFB">
            <w:pPr>
              <w:pStyle w:val="a3"/>
              <w:tabs>
                <w:tab w:val="left" w:pos="5812"/>
              </w:tabs>
              <w:spacing w:after="0" w:line="240" w:lineRule="auto"/>
              <w:jc w:val="center"/>
              <w:rPr>
                <w:rFonts w:ascii="Times New Roman" w:hAnsi="Times New Roman" w:cs="Times New Roman"/>
                <w:b/>
              </w:rPr>
            </w:pPr>
            <w:r w:rsidRPr="006E2AE4">
              <w:rPr>
                <w:rFonts w:ascii="Times New Roman" w:eastAsia="Times New Roman" w:hAnsi="Times New Roman" w:cs="Times New Roman"/>
                <w:b/>
                <w:sz w:val="24"/>
              </w:rPr>
              <w:t>VI</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E2AE4" w:rsidRDefault="00C0683A" w:rsidP="00695DFB">
            <w:pPr>
              <w:pStyle w:val="a3"/>
              <w:tabs>
                <w:tab w:val="left" w:pos="5812"/>
              </w:tabs>
              <w:spacing w:after="0" w:line="240" w:lineRule="auto"/>
              <w:jc w:val="center"/>
              <w:rPr>
                <w:rFonts w:ascii="Times New Roman" w:hAnsi="Times New Roman" w:cs="Times New Roman"/>
                <w:b/>
              </w:rPr>
            </w:pPr>
            <w:r w:rsidRPr="006E2AE4">
              <w:rPr>
                <w:rFonts w:ascii="Times New Roman" w:eastAsia="Times New Roman" w:hAnsi="Times New Roman" w:cs="Times New Roman"/>
                <w:b/>
                <w:sz w:val="24"/>
              </w:rPr>
              <w:t>VII</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E2AE4" w:rsidRDefault="00C0683A" w:rsidP="00695DFB">
            <w:pPr>
              <w:pStyle w:val="a3"/>
              <w:tabs>
                <w:tab w:val="left" w:pos="5812"/>
              </w:tabs>
              <w:spacing w:after="0" w:line="240" w:lineRule="auto"/>
              <w:jc w:val="center"/>
              <w:rPr>
                <w:rFonts w:ascii="Times New Roman" w:hAnsi="Times New Roman" w:cs="Times New Roman"/>
                <w:b/>
              </w:rPr>
            </w:pPr>
            <w:r w:rsidRPr="006E2AE4">
              <w:rPr>
                <w:rFonts w:ascii="Times New Roman" w:eastAsia="Times New Roman" w:hAnsi="Times New Roman" w:cs="Times New Roman"/>
                <w:b/>
                <w:sz w:val="24"/>
              </w:rPr>
              <w:t>VIII</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6E2AE4" w:rsidRDefault="00C0683A" w:rsidP="00695DFB">
            <w:pPr>
              <w:pStyle w:val="a3"/>
              <w:tabs>
                <w:tab w:val="left" w:pos="5812"/>
              </w:tabs>
              <w:spacing w:after="0" w:line="240" w:lineRule="auto"/>
              <w:jc w:val="center"/>
              <w:rPr>
                <w:rFonts w:ascii="Times New Roman" w:hAnsi="Times New Roman" w:cs="Times New Roman"/>
                <w:b/>
              </w:rPr>
            </w:pPr>
            <w:r w:rsidRPr="006E2AE4">
              <w:rPr>
                <w:rFonts w:ascii="Times New Roman" w:eastAsia="Times New Roman" w:hAnsi="Times New Roman" w:cs="Times New Roman"/>
                <w:b/>
                <w:sz w:val="24"/>
              </w:rPr>
              <w:t>IX</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6E2AE4" w:rsidRDefault="00D57E04" w:rsidP="00695DFB">
            <w:pPr>
              <w:pStyle w:val="a3"/>
              <w:spacing w:after="0" w:line="240" w:lineRule="auto"/>
              <w:ind w:firstLine="567"/>
              <w:jc w:val="center"/>
              <w:rPr>
                <w:rFonts w:ascii="Times New Roman" w:hAnsi="Times New Roman" w:cs="Times New Roman"/>
                <w:b/>
              </w:rPr>
            </w:pPr>
          </w:p>
        </w:tc>
      </w:tr>
      <w:tr w:rsidR="00D57E04" w:rsidRPr="00CA73D9" w:rsidTr="001B36AB">
        <w:trPr>
          <w:trHeight w:val="1"/>
        </w:trPr>
        <w:tc>
          <w:tcPr>
            <w:tcW w:w="927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Образовательная область «Филология»</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Русский язык</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6</w:t>
            </w:r>
            <w:r w:rsidR="001B36AB">
              <w:rPr>
                <w:rFonts w:ascii="Times New Roman" w:eastAsia="Times New Roman" w:hAnsi="Times New Roman" w:cs="Times New Roman"/>
                <w:sz w:val="24"/>
              </w:rPr>
              <w:t>/210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6</w:t>
            </w:r>
            <w:r w:rsidR="001B36AB">
              <w:rPr>
                <w:rFonts w:ascii="Times New Roman" w:eastAsia="Times New Roman" w:hAnsi="Times New Roman" w:cs="Times New Roman"/>
                <w:sz w:val="24"/>
              </w:rPr>
              <w:t>/210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4</w:t>
            </w:r>
            <w:r w:rsidR="001B36AB">
              <w:rPr>
                <w:rFonts w:ascii="Times New Roman" w:eastAsia="Times New Roman" w:hAnsi="Times New Roman" w:cs="Times New Roman"/>
                <w:sz w:val="24"/>
              </w:rPr>
              <w:t>/140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w:t>
            </w:r>
            <w:r w:rsidR="001B36AB">
              <w:rPr>
                <w:rFonts w:ascii="Times New Roman" w:eastAsia="Times New Roman" w:hAnsi="Times New Roman" w:cs="Times New Roman"/>
                <w:sz w:val="24"/>
              </w:rPr>
              <w:t>/105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B36AB">
              <w:rPr>
                <w:rFonts w:ascii="Times New Roman" w:eastAsia="Times New Roman" w:hAnsi="Times New Roman" w:cs="Times New Roman"/>
                <w:sz w:val="24"/>
              </w:rPr>
              <w:t>/68</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46"/>
              <w:jc w:val="center"/>
              <w:rPr>
                <w:rFonts w:ascii="Times New Roman" w:hAnsi="Times New Roman" w:cs="Times New Roman"/>
              </w:rPr>
            </w:pPr>
            <w:r w:rsidRPr="00CA73D9">
              <w:rPr>
                <w:rFonts w:ascii="Times New Roman" w:eastAsia="Times New Roman" w:hAnsi="Times New Roman" w:cs="Times New Roman"/>
                <w:sz w:val="24"/>
              </w:rPr>
              <w:t>21</w:t>
            </w:r>
            <w:r w:rsidR="001B36AB">
              <w:rPr>
                <w:rFonts w:ascii="Times New Roman" w:eastAsia="Times New Roman" w:hAnsi="Times New Roman" w:cs="Times New Roman"/>
                <w:sz w:val="24"/>
              </w:rPr>
              <w:t>/733</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Литература</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B36AB">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B36AB">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B36AB">
              <w:rPr>
                <w:rFonts w:ascii="Times New Roman" w:eastAsia="Times New Roman" w:hAnsi="Times New Roman" w:cs="Times New Roman"/>
                <w:sz w:val="24"/>
              </w:rPr>
              <w:t>/70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B36AB">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w:t>
            </w:r>
            <w:r w:rsidR="001B36AB">
              <w:rPr>
                <w:rFonts w:ascii="Times New Roman" w:eastAsia="Times New Roman" w:hAnsi="Times New Roman" w:cs="Times New Roman"/>
                <w:sz w:val="24"/>
              </w:rPr>
              <w:t>/</w:t>
            </w:r>
            <w:r w:rsidR="00193CBE">
              <w:rPr>
                <w:rFonts w:ascii="Times New Roman" w:eastAsia="Times New Roman" w:hAnsi="Times New Roman" w:cs="Times New Roman"/>
                <w:sz w:val="24"/>
              </w:rPr>
              <w:t>102</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46"/>
              <w:jc w:val="center"/>
              <w:rPr>
                <w:rFonts w:ascii="Times New Roman" w:hAnsi="Times New Roman" w:cs="Times New Roman"/>
              </w:rPr>
            </w:pPr>
            <w:r w:rsidRPr="00CA73D9">
              <w:rPr>
                <w:rFonts w:ascii="Times New Roman" w:eastAsia="Times New Roman" w:hAnsi="Times New Roman" w:cs="Times New Roman"/>
                <w:sz w:val="24"/>
              </w:rPr>
              <w:t>11</w:t>
            </w:r>
            <w:r w:rsidR="00193CBE">
              <w:rPr>
                <w:rFonts w:ascii="Times New Roman" w:eastAsia="Times New Roman" w:hAnsi="Times New Roman" w:cs="Times New Roman"/>
                <w:sz w:val="24"/>
              </w:rPr>
              <w:t>/</w:t>
            </w:r>
            <w:r w:rsidR="00537CF4">
              <w:rPr>
                <w:rFonts w:ascii="Times New Roman" w:eastAsia="Times New Roman" w:hAnsi="Times New Roman" w:cs="Times New Roman"/>
                <w:sz w:val="24"/>
              </w:rPr>
              <w:t>382</w:t>
            </w:r>
          </w:p>
        </w:tc>
      </w:tr>
      <w:tr w:rsidR="00193CBE"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Английский язык</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w:t>
            </w:r>
            <w:r>
              <w:rPr>
                <w:rFonts w:ascii="Times New Roman" w:eastAsia="Times New Roman" w:hAnsi="Times New Roman" w:cs="Times New Roman"/>
                <w:sz w:val="24"/>
              </w:rPr>
              <w:t>/105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2B4F2A">
              <w:rPr>
                <w:rFonts w:ascii="Times New Roman" w:eastAsia="Times New Roman" w:hAnsi="Times New Roman" w:cs="Times New Roman"/>
                <w:sz w:val="24"/>
              </w:rPr>
              <w:t>3/105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2B4F2A">
              <w:rPr>
                <w:rFonts w:ascii="Times New Roman" w:eastAsia="Times New Roman" w:hAnsi="Times New Roman" w:cs="Times New Roman"/>
                <w:sz w:val="24"/>
              </w:rPr>
              <w:t>3/105</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2B4F2A">
              <w:rPr>
                <w:rFonts w:ascii="Times New Roman" w:eastAsia="Times New Roman" w:hAnsi="Times New Roman" w:cs="Times New Roman"/>
                <w:sz w:val="24"/>
              </w:rPr>
              <w:t>3/105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2B4F2A">
              <w:rPr>
                <w:rFonts w:ascii="Times New Roman" w:eastAsia="Times New Roman" w:hAnsi="Times New Roman" w:cs="Times New Roman"/>
                <w:sz w:val="24"/>
              </w:rPr>
              <w:t>3/10</w:t>
            </w:r>
            <w:r>
              <w:rPr>
                <w:rFonts w:ascii="Times New Roman" w:eastAsia="Times New Roman" w:hAnsi="Times New Roman" w:cs="Times New Roman"/>
                <w:sz w:val="24"/>
              </w:rPr>
              <w:t>2</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ind w:firstLine="46"/>
              <w:jc w:val="center"/>
              <w:rPr>
                <w:rFonts w:ascii="Times New Roman" w:hAnsi="Times New Roman" w:cs="Times New Roman"/>
              </w:rPr>
            </w:pPr>
            <w:r w:rsidRPr="00CA73D9">
              <w:rPr>
                <w:rFonts w:ascii="Times New Roman" w:eastAsia="Times New Roman" w:hAnsi="Times New Roman" w:cs="Times New Roman"/>
                <w:sz w:val="24"/>
              </w:rPr>
              <w:t>15</w:t>
            </w:r>
            <w:r>
              <w:rPr>
                <w:rFonts w:ascii="Times New Roman" w:eastAsia="Times New Roman" w:hAnsi="Times New Roman" w:cs="Times New Roman"/>
                <w:sz w:val="24"/>
              </w:rPr>
              <w:t>/</w:t>
            </w:r>
            <w:r w:rsidR="00537CF4">
              <w:rPr>
                <w:rFonts w:ascii="Times New Roman" w:eastAsia="Times New Roman" w:hAnsi="Times New Roman" w:cs="Times New Roman"/>
                <w:sz w:val="24"/>
              </w:rPr>
              <w:t>522</w:t>
            </w:r>
          </w:p>
        </w:tc>
      </w:tr>
      <w:tr w:rsidR="00D57E04" w:rsidRPr="00CA73D9" w:rsidTr="001B36AB">
        <w:trPr>
          <w:trHeight w:val="1"/>
        </w:trPr>
        <w:tc>
          <w:tcPr>
            <w:tcW w:w="927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Образовательная область «Математика»</w:t>
            </w:r>
          </w:p>
        </w:tc>
      </w:tr>
      <w:tr w:rsidR="00193CBE"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Математика</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5</w:t>
            </w:r>
            <w:r>
              <w:rPr>
                <w:rFonts w:ascii="Times New Roman" w:eastAsia="Times New Roman" w:hAnsi="Times New Roman" w:cs="Times New Roman"/>
                <w:sz w:val="24"/>
              </w:rPr>
              <w:t>/175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6571BC">
              <w:rPr>
                <w:rFonts w:ascii="Times New Roman" w:eastAsia="Times New Roman" w:hAnsi="Times New Roman" w:cs="Times New Roman"/>
                <w:sz w:val="24"/>
              </w:rPr>
              <w:t>5/175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6571BC">
              <w:rPr>
                <w:rFonts w:ascii="Times New Roman" w:eastAsia="Times New Roman" w:hAnsi="Times New Roman" w:cs="Times New Roman"/>
                <w:sz w:val="24"/>
              </w:rPr>
              <w:t>5/175</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6571BC">
              <w:rPr>
                <w:rFonts w:ascii="Times New Roman" w:eastAsia="Times New Roman" w:hAnsi="Times New Roman" w:cs="Times New Roman"/>
                <w:sz w:val="24"/>
              </w:rPr>
              <w:t>5/175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5</w:t>
            </w:r>
            <w:r>
              <w:rPr>
                <w:rFonts w:ascii="Times New Roman" w:eastAsia="Times New Roman" w:hAnsi="Times New Roman" w:cs="Times New Roman"/>
                <w:sz w:val="24"/>
              </w:rPr>
              <w:t>/170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25</w:t>
            </w:r>
            <w:r>
              <w:rPr>
                <w:rFonts w:ascii="Times New Roman" w:eastAsia="Times New Roman" w:hAnsi="Times New Roman" w:cs="Times New Roman"/>
                <w:sz w:val="24"/>
              </w:rPr>
              <w:t>/870</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Информатика и ИКТ</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sidR="00193CBE">
              <w:rPr>
                <w:rFonts w:ascii="Times New Roman" w:eastAsia="Times New Roman" w:hAnsi="Times New Roman" w:cs="Times New Roman"/>
                <w:sz w:val="24"/>
              </w:rPr>
              <w:t>/35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/68</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w:t>
            </w:r>
            <w:r w:rsidR="00193CBE">
              <w:rPr>
                <w:rFonts w:ascii="Times New Roman" w:eastAsia="Times New Roman" w:hAnsi="Times New Roman" w:cs="Times New Roman"/>
                <w:sz w:val="24"/>
              </w:rPr>
              <w:t>/103</w:t>
            </w:r>
          </w:p>
        </w:tc>
      </w:tr>
      <w:tr w:rsidR="00D57E04" w:rsidRPr="00CA73D9" w:rsidTr="001B36AB">
        <w:trPr>
          <w:trHeight w:val="1"/>
        </w:trPr>
        <w:tc>
          <w:tcPr>
            <w:tcW w:w="927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Образовательная область «Обществознание»</w:t>
            </w:r>
          </w:p>
        </w:tc>
      </w:tr>
      <w:tr w:rsidR="00193CBE"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История</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1A7B28">
              <w:rPr>
                <w:rFonts w:ascii="Times New Roman" w:eastAsia="Times New Roman" w:hAnsi="Times New Roman" w:cs="Times New Roman"/>
                <w:sz w:val="24"/>
              </w:rPr>
              <w:t>2/70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1A7B28">
              <w:rPr>
                <w:rFonts w:ascii="Times New Roman" w:eastAsia="Times New Roman" w:hAnsi="Times New Roman" w:cs="Times New Roman"/>
                <w:sz w:val="24"/>
              </w:rPr>
              <w:t>2/70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1A7B28">
              <w:rPr>
                <w:rFonts w:ascii="Times New Roman" w:eastAsia="Times New Roman" w:hAnsi="Times New Roman" w:cs="Times New Roman"/>
                <w:sz w:val="24"/>
              </w:rPr>
              <w:t>2/70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Pr>
                <w:rFonts w:ascii="Times New Roman" w:eastAsia="Times New Roman" w:hAnsi="Times New Roman" w:cs="Times New Roman"/>
                <w:sz w:val="24"/>
              </w:rPr>
              <w:t>/68</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10</w:t>
            </w:r>
            <w:r>
              <w:rPr>
                <w:rFonts w:ascii="Times New Roman" w:eastAsia="Times New Roman" w:hAnsi="Times New Roman" w:cs="Times New Roman"/>
                <w:sz w:val="24"/>
              </w:rPr>
              <w:t>/348</w:t>
            </w:r>
          </w:p>
        </w:tc>
      </w:tr>
      <w:tr w:rsidR="00193CBE"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Обществознание </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Pr>
                <w:rFonts w:ascii="Times New Roman" w:eastAsia="Times New Roman" w:hAnsi="Times New Roman" w:cs="Times New Roman"/>
                <w:sz w:val="24"/>
              </w:rPr>
              <w:t>/35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7C4619">
              <w:rPr>
                <w:rFonts w:ascii="Times New Roman" w:eastAsia="Times New Roman" w:hAnsi="Times New Roman" w:cs="Times New Roman"/>
                <w:sz w:val="24"/>
              </w:rPr>
              <w:t>1/35</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7C4619">
              <w:rPr>
                <w:rFonts w:ascii="Times New Roman" w:eastAsia="Times New Roman" w:hAnsi="Times New Roman" w:cs="Times New Roman"/>
                <w:sz w:val="24"/>
              </w:rPr>
              <w:t>1/35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Pr>
                <w:rFonts w:ascii="Times New Roman" w:eastAsia="Times New Roman" w:hAnsi="Times New Roman" w:cs="Times New Roman"/>
                <w:sz w:val="24"/>
              </w:rPr>
              <w:t>/34</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4</w:t>
            </w:r>
            <w:r>
              <w:rPr>
                <w:rFonts w:ascii="Times New Roman" w:eastAsia="Times New Roman" w:hAnsi="Times New Roman" w:cs="Times New Roman"/>
                <w:sz w:val="24"/>
              </w:rPr>
              <w:t>/139</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География</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sidR="00193CBE">
              <w:rPr>
                <w:rFonts w:ascii="Times New Roman" w:eastAsia="Times New Roman" w:hAnsi="Times New Roman" w:cs="Times New Roman"/>
                <w:sz w:val="24"/>
              </w:rPr>
              <w:t>/35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/68</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7</w:t>
            </w:r>
            <w:r w:rsidR="00193CBE">
              <w:rPr>
                <w:rFonts w:ascii="Times New Roman" w:eastAsia="Times New Roman" w:hAnsi="Times New Roman" w:cs="Times New Roman"/>
                <w:sz w:val="24"/>
              </w:rPr>
              <w:t>/243</w:t>
            </w:r>
          </w:p>
        </w:tc>
      </w:tr>
      <w:tr w:rsidR="00D57E04" w:rsidRPr="00CA73D9" w:rsidTr="001B36AB">
        <w:trPr>
          <w:trHeight w:val="1"/>
        </w:trPr>
        <w:tc>
          <w:tcPr>
            <w:tcW w:w="927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lastRenderedPageBreak/>
              <w:t>Образовательная область «Естествознание»</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Природоведение </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46"/>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r>
      <w:tr w:rsidR="00193CBE"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Физика</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AF53DA">
              <w:rPr>
                <w:rFonts w:ascii="Times New Roman" w:eastAsia="Times New Roman" w:hAnsi="Times New Roman" w:cs="Times New Roman"/>
                <w:sz w:val="24"/>
              </w:rPr>
              <w:t>2/70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AF53DA">
              <w:rPr>
                <w:rFonts w:ascii="Times New Roman" w:eastAsia="Times New Roman" w:hAnsi="Times New Roman" w:cs="Times New Roman"/>
                <w:sz w:val="24"/>
              </w:rPr>
              <w:t>2/70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Pr>
                <w:rFonts w:ascii="Times New Roman" w:eastAsia="Times New Roman" w:hAnsi="Times New Roman" w:cs="Times New Roman"/>
                <w:sz w:val="24"/>
              </w:rPr>
              <w:t>/68</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ind w:firstLine="46"/>
              <w:jc w:val="center"/>
              <w:rPr>
                <w:rFonts w:ascii="Times New Roman" w:hAnsi="Times New Roman" w:cs="Times New Roman"/>
              </w:rPr>
            </w:pPr>
            <w:r w:rsidRPr="00CA73D9">
              <w:rPr>
                <w:rFonts w:ascii="Times New Roman" w:eastAsia="Times New Roman" w:hAnsi="Times New Roman" w:cs="Times New Roman"/>
                <w:sz w:val="24"/>
              </w:rPr>
              <w:t>6</w:t>
            </w:r>
            <w:r>
              <w:rPr>
                <w:rFonts w:ascii="Times New Roman" w:eastAsia="Times New Roman" w:hAnsi="Times New Roman" w:cs="Times New Roman"/>
                <w:sz w:val="24"/>
              </w:rPr>
              <w:t>/208</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Химия</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/68</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46"/>
              <w:jc w:val="center"/>
              <w:rPr>
                <w:rFonts w:ascii="Times New Roman" w:hAnsi="Times New Roman" w:cs="Times New Roman"/>
              </w:rPr>
            </w:pPr>
            <w:r w:rsidRPr="00CA73D9">
              <w:rPr>
                <w:rFonts w:ascii="Times New Roman" w:eastAsia="Times New Roman" w:hAnsi="Times New Roman" w:cs="Times New Roman"/>
                <w:sz w:val="24"/>
              </w:rPr>
              <w:t>4</w:t>
            </w:r>
            <w:r w:rsidR="00193CBE">
              <w:rPr>
                <w:rFonts w:ascii="Times New Roman" w:eastAsia="Times New Roman" w:hAnsi="Times New Roman" w:cs="Times New Roman"/>
                <w:sz w:val="24"/>
              </w:rPr>
              <w:t>/138</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Биология</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sidR="00193CBE">
              <w:rPr>
                <w:rFonts w:ascii="Times New Roman" w:eastAsia="Times New Roman" w:hAnsi="Times New Roman" w:cs="Times New Roman"/>
                <w:sz w:val="24"/>
              </w:rPr>
              <w:t>/35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/68</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46"/>
              <w:jc w:val="center"/>
              <w:rPr>
                <w:rFonts w:ascii="Times New Roman" w:hAnsi="Times New Roman" w:cs="Times New Roman"/>
              </w:rPr>
            </w:pPr>
            <w:r w:rsidRPr="00CA73D9">
              <w:rPr>
                <w:rFonts w:ascii="Times New Roman" w:eastAsia="Times New Roman" w:hAnsi="Times New Roman" w:cs="Times New Roman"/>
                <w:sz w:val="24"/>
              </w:rPr>
              <w:t>7</w:t>
            </w:r>
            <w:r w:rsidR="00193CBE">
              <w:rPr>
                <w:rFonts w:ascii="Times New Roman" w:eastAsia="Times New Roman" w:hAnsi="Times New Roman" w:cs="Times New Roman"/>
                <w:sz w:val="24"/>
              </w:rPr>
              <w:t>/243</w:t>
            </w:r>
          </w:p>
        </w:tc>
      </w:tr>
      <w:tr w:rsidR="00D57E04" w:rsidRPr="00CA73D9" w:rsidTr="001B36AB">
        <w:trPr>
          <w:trHeight w:val="1"/>
        </w:trPr>
        <w:tc>
          <w:tcPr>
            <w:tcW w:w="927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Образовательная область «Искусство»</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Искусство (Музыка и ИЗО)</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sidR="00193CBE">
              <w:rPr>
                <w:rFonts w:ascii="Times New Roman" w:eastAsia="Times New Roman" w:hAnsi="Times New Roman" w:cs="Times New Roman"/>
                <w:sz w:val="24"/>
              </w:rPr>
              <w:t>/70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sidR="00193CBE">
              <w:rPr>
                <w:rFonts w:ascii="Times New Roman" w:eastAsia="Times New Roman" w:hAnsi="Times New Roman" w:cs="Times New Roman"/>
                <w:sz w:val="24"/>
              </w:rPr>
              <w:t>/35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sidR="00193CBE">
              <w:rPr>
                <w:rFonts w:ascii="Times New Roman" w:eastAsia="Times New Roman" w:hAnsi="Times New Roman" w:cs="Times New Roman"/>
                <w:sz w:val="24"/>
              </w:rPr>
              <w:t>/34</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46"/>
              <w:jc w:val="center"/>
              <w:rPr>
                <w:rFonts w:ascii="Times New Roman" w:hAnsi="Times New Roman" w:cs="Times New Roman"/>
              </w:rPr>
            </w:pPr>
            <w:r w:rsidRPr="00CA73D9">
              <w:rPr>
                <w:rFonts w:ascii="Times New Roman" w:eastAsia="Times New Roman" w:hAnsi="Times New Roman" w:cs="Times New Roman"/>
                <w:sz w:val="24"/>
              </w:rPr>
              <w:t>8</w:t>
            </w:r>
            <w:r w:rsidR="00193CBE">
              <w:rPr>
                <w:rFonts w:ascii="Times New Roman" w:eastAsia="Times New Roman" w:hAnsi="Times New Roman" w:cs="Times New Roman"/>
                <w:sz w:val="24"/>
              </w:rPr>
              <w:t>/279</w:t>
            </w:r>
          </w:p>
        </w:tc>
      </w:tr>
      <w:tr w:rsidR="00D57E04" w:rsidRPr="00CA73D9" w:rsidTr="001B36AB">
        <w:trPr>
          <w:trHeight w:val="1"/>
        </w:trPr>
        <w:tc>
          <w:tcPr>
            <w:tcW w:w="927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Образовательная область «Технология»</w:t>
            </w:r>
          </w:p>
        </w:tc>
      </w:tr>
      <w:tr w:rsidR="00193CBE"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Технология </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w:t>
            </w:r>
            <w:r>
              <w:rPr>
                <w:rFonts w:ascii="Times New Roman" w:eastAsia="Times New Roman" w:hAnsi="Times New Roman" w:cs="Times New Roman"/>
                <w:sz w:val="24"/>
              </w:rPr>
              <w:t>/70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BF7EE8">
              <w:rPr>
                <w:rFonts w:ascii="Times New Roman" w:eastAsia="Times New Roman" w:hAnsi="Times New Roman" w:cs="Times New Roman"/>
                <w:sz w:val="24"/>
              </w:rPr>
              <w:t>2/70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BF7EE8">
              <w:rPr>
                <w:rFonts w:ascii="Times New Roman" w:eastAsia="Times New Roman" w:hAnsi="Times New Roman" w:cs="Times New Roman"/>
                <w:sz w:val="24"/>
              </w:rPr>
              <w:t>2/70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Pr>
                <w:rFonts w:ascii="Times New Roman" w:eastAsia="Times New Roman" w:hAnsi="Times New Roman" w:cs="Times New Roman"/>
                <w:sz w:val="24"/>
              </w:rPr>
              <w:t>/35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7</w:t>
            </w:r>
            <w:r>
              <w:rPr>
                <w:rFonts w:ascii="Times New Roman" w:eastAsia="Times New Roman" w:hAnsi="Times New Roman" w:cs="Times New Roman"/>
                <w:sz w:val="24"/>
              </w:rPr>
              <w:t>/245</w:t>
            </w:r>
          </w:p>
        </w:tc>
      </w:tr>
      <w:tr w:rsidR="00D57E04" w:rsidRPr="00CA73D9" w:rsidTr="001B36AB">
        <w:trPr>
          <w:trHeight w:val="1"/>
        </w:trPr>
        <w:tc>
          <w:tcPr>
            <w:tcW w:w="927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Образовательная область «Физическая культура»</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Основы безопасности жизнедеятельности</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sidR="00193CBE">
              <w:rPr>
                <w:rFonts w:ascii="Times New Roman" w:eastAsia="Times New Roman" w:hAnsi="Times New Roman" w:cs="Times New Roman"/>
                <w:sz w:val="24"/>
              </w:rPr>
              <w:t>/35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sidR="00193CBE">
              <w:rPr>
                <w:rFonts w:ascii="Times New Roman" w:eastAsia="Times New Roman" w:hAnsi="Times New Roman" w:cs="Times New Roman"/>
                <w:sz w:val="24"/>
              </w:rPr>
              <w:t>/35</w:t>
            </w:r>
          </w:p>
        </w:tc>
      </w:tr>
      <w:tr w:rsidR="00193CBE"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Физическая культура</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w:t>
            </w:r>
            <w:r>
              <w:rPr>
                <w:rFonts w:ascii="Times New Roman" w:eastAsia="Times New Roman" w:hAnsi="Times New Roman" w:cs="Times New Roman"/>
                <w:sz w:val="24"/>
              </w:rPr>
              <w:t>/105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EB549B">
              <w:rPr>
                <w:rFonts w:ascii="Times New Roman" w:eastAsia="Times New Roman" w:hAnsi="Times New Roman" w:cs="Times New Roman"/>
                <w:sz w:val="24"/>
              </w:rPr>
              <w:t>3/105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EB549B">
              <w:rPr>
                <w:rFonts w:ascii="Times New Roman" w:eastAsia="Times New Roman" w:hAnsi="Times New Roman" w:cs="Times New Roman"/>
                <w:sz w:val="24"/>
              </w:rPr>
              <w:t>3/105</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Default="00193CBE" w:rsidP="00695DFB">
            <w:pPr>
              <w:spacing w:line="240" w:lineRule="auto"/>
            </w:pPr>
            <w:r w:rsidRPr="00EB549B">
              <w:rPr>
                <w:rFonts w:ascii="Times New Roman" w:eastAsia="Times New Roman" w:hAnsi="Times New Roman" w:cs="Times New Roman"/>
                <w:sz w:val="24"/>
              </w:rPr>
              <w:t>3/105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w:t>
            </w:r>
            <w:r>
              <w:rPr>
                <w:rFonts w:ascii="Times New Roman" w:eastAsia="Times New Roman" w:hAnsi="Times New Roman" w:cs="Times New Roman"/>
                <w:sz w:val="24"/>
              </w:rPr>
              <w:t>/102</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193CBE" w:rsidRPr="00CA73D9" w:rsidRDefault="00193CBE"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15</w:t>
            </w:r>
            <w:r>
              <w:rPr>
                <w:rFonts w:ascii="Times New Roman" w:eastAsia="Times New Roman" w:hAnsi="Times New Roman" w:cs="Times New Roman"/>
                <w:sz w:val="24"/>
              </w:rPr>
              <w:t>/522</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Итого:</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27</w:t>
            </w:r>
            <w:r w:rsidR="00193CBE">
              <w:rPr>
                <w:rFonts w:ascii="Times New Roman" w:eastAsia="Times New Roman" w:hAnsi="Times New Roman" w:cs="Times New Roman"/>
                <w:sz w:val="24"/>
              </w:rPr>
              <w:t>/</w:t>
            </w:r>
            <w:r w:rsidR="008D0EAB">
              <w:rPr>
                <w:rFonts w:ascii="Times New Roman" w:eastAsia="Times New Roman" w:hAnsi="Times New Roman" w:cs="Times New Roman"/>
                <w:sz w:val="24"/>
              </w:rPr>
              <w:t>945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28</w:t>
            </w:r>
            <w:r w:rsidR="00193CBE">
              <w:rPr>
                <w:rFonts w:ascii="Times New Roman" w:eastAsia="Times New Roman" w:hAnsi="Times New Roman" w:cs="Times New Roman"/>
                <w:sz w:val="24"/>
              </w:rPr>
              <w:t>/</w:t>
            </w:r>
            <w:r w:rsidR="008D0EAB">
              <w:rPr>
                <w:rFonts w:ascii="Times New Roman" w:eastAsia="Times New Roman" w:hAnsi="Times New Roman" w:cs="Times New Roman"/>
                <w:sz w:val="24"/>
              </w:rPr>
              <w:t>980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30</w:t>
            </w:r>
            <w:r w:rsidR="008D0EAB">
              <w:rPr>
                <w:rFonts w:ascii="Times New Roman" w:eastAsia="Times New Roman" w:hAnsi="Times New Roman" w:cs="Times New Roman"/>
                <w:sz w:val="24"/>
              </w:rPr>
              <w:t>/1050</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31</w:t>
            </w:r>
            <w:r w:rsidR="008D0EAB">
              <w:rPr>
                <w:rFonts w:ascii="Times New Roman" w:eastAsia="Times New Roman" w:hAnsi="Times New Roman" w:cs="Times New Roman"/>
                <w:sz w:val="24"/>
              </w:rPr>
              <w:t>/1085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30</w:t>
            </w:r>
            <w:r w:rsidR="008D0EAB">
              <w:rPr>
                <w:rFonts w:ascii="Times New Roman" w:eastAsia="Times New Roman" w:hAnsi="Times New Roman" w:cs="Times New Roman"/>
                <w:sz w:val="24"/>
              </w:rPr>
              <w:t>/102</w:t>
            </w:r>
            <w:r w:rsidR="001E133B">
              <w:rPr>
                <w:rFonts w:ascii="Times New Roman" w:eastAsia="Times New Roman" w:hAnsi="Times New Roman" w:cs="Times New Roman"/>
                <w:sz w:val="24"/>
              </w:rPr>
              <w:t>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146</w:t>
            </w:r>
            <w:r w:rsidR="008D0EAB">
              <w:rPr>
                <w:rFonts w:ascii="Times New Roman" w:eastAsia="Times New Roman" w:hAnsi="Times New Roman" w:cs="Times New Roman"/>
                <w:sz w:val="24"/>
              </w:rPr>
              <w:t>/5</w:t>
            </w:r>
            <w:r w:rsidR="008C516F">
              <w:rPr>
                <w:rFonts w:ascii="Times New Roman" w:eastAsia="Times New Roman" w:hAnsi="Times New Roman" w:cs="Times New Roman"/>
                <w:sz w:val="24"/>
              </w:rPr>
              <w:t>080</w:t>
            </w:r>
          </w:p>
        </w:tc>
      </w:tr>
      <w:tr w:rsidR="00D57E04" w:rsidRPr="00CA73D9" w:rsidTr="001B36AB">
        <w:trPr>
          <w:trHeight w:val="1"/>
        </w:trPr>
        <w:tc>
          <w:tcPr>
            <w:tcW w:w="927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Региональный компонент:</w:t>
            </w:r>
          </w:p>
        </w:tc>
      </w:tr>
      <w:tr w:rsidR="008C516F"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Православная культура </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Pr>
                <w:rFonts w:ascii="Times New Roman" w:eastAsia="Times New Roman" w:hAnsi="Times New Roman" w:cs="Times New Roman"/>
                <w:sz w:val="24"/>
              </w:rPr>
              <w:t>/35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Default="008C516F" w:rsidP="00695DFB">
            <w:pPr>
              <w:spacing w:line="240" w:lineRule="auto"/>
            </w:pPr>
            <w:r w:rsidRPr="00642604">
              <w:rPr>
                <w:rFonts w:ascii="Times New Roman" w:eastAsia="Times New Roman" w:hAnsi="Times New Roman" w:cs="Times New Roman"/>
                <w:sz w:val="24"/>
              </w:rPr>
              <w:t>1/35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Default="008C516F" w:rsidP="00695DFB">
            <w:pPr>
              <w:spacing w:line="240" w:lineRule="auto"/>
            </w:pPr>
            <w:r w:rsidRPr="00642604">
              <w:rPr>
                <w:rFonts w:ascii="Times New Roman" w:eastAsia="Times New Roman" w:hAnsi="Times New Roman" w:cs="Times New Roman"/>
                <w:sz w:val="24"/>
              </w:rPr>
              <w:t>1/35</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Default="008C516F" w:rsidP="00695DFB">
            <w:pPr>
              <w:spacing w:line="240" w:lineRule="auto"/>
            </w:pPr>
            <w:r w:rsidRPr="00642604">
              <w:rPr>
                <w:rFonts w:ascii="Times New Roman" w:eastAsia="Times New Roman" w:hAnsi="Times New Roman" w:cs="Times New Roman"/>
                <w:sz w:val="24"/>
              </w:rPr>
              <w:t>1/35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Pr>
                <w:rFonts w:ascii="Times New Roman" w:eastAsia="Times New Roman" w:hAnsi="Times New Roman" w:cs="Times New Roman"/>
                <w:sz w:val="24"/>
              </w:rPr>
              <w:t>/34</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5</w:t>
            </w:r>
            <w:r>
              <w:rPr>
                <w:rFonts w:ascii="Times New Roman" w:eastAsia="Times New Roman" w:hAnsi="Times New Roman" w:cs="Times New Roman"/>
                <w:sz w:val="24"/>
              </w:rPr>
              <w:t>/174</w:t>
            </w:r>
          </w:p>
        </w:tc>
      </w:tr>
      <w:tr w:rsidR="008C516F"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Основы безопасности жизнедеятельности</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Default="008C516F" w:rsidP="00695DFB">
            <w:pPr>
              <w:spacing w:line="240" w:lineRule="auto"/>
            </w:pPr>
            <w:r w:rsidRPr="00686D45">
              <w:rPr>
                <w:rFonts w:ascii="Times New Roman" w:eastAsia="Times New Roman" w:hAnsi="Times New Roman" w:cs="Times New Roman"/>
                <w:sz w:val="24"/>
              </w:rPr>
              <w:t>1/35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Default="008C516F" w:rsidP="00695DFB">
            <w:pPr>
              <w:spacing w:line="240" w:lineRule="auto"/>
            </w:pPr>
            <w:r w:rsidRPr="00686D45">
              <w:rPr>
                <w:rFonts w:ascii="Times New Roman" w:eastAsia="Times New Roman" w:hAnsi="Times New Roman" w:cs="Times New Roman"/>
                <w:sz w:val="24"/>
              </w:rPr>
              <w:t>1/35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Default="008C516F" w:rsidP="00695DFB">
            <w:pPr>
              <w:spacing w:line="240" w:lineRule="auto"/>
            </w:pPr>
            <w:r w:rsidRPr="00686D45">
              <w:rPr>
                <w:rFonts w:ascii="Times New Roman" w:eastAsia="Times New Roman" w:hAnsi="Times New Roman" w:cs="Times New Roman"/>
                <w:sz w:val="24"/>
              </w:rPr>
              <w:t>1/35</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Pr>
                <w:rFonts w:ascii="Times New Roman" w:eastAsia="Times New Roman" w:hAnsi="Times New Roman" w:cs="Times New Roman"/>
                <w:sz w:val="24"/>
              </w:rPr>
              <w:t>/34</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4</w:t>
            </w:r>
            <w:r>
              <w:rPr>
                <w:rFonts w:ascii="Times New Roman" w:eastAsia="Times New Roman" w:hAnsi="Times New Roman" w:cs="Times New Roman"/>
                <w:sz w:val="24"/>
              </w:rPr>
              <w:t>/139</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Технология</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tabs>
                <w:tab w:val="left" w:pos="5812"/>
              </w:tabs>
              <w:spacing w:after="0" w:line="240" w:lineRule="auto"/>
              <w:jc w:val="center"/>
              <w:rPr>
                <w:rFonts w:ascii="Times New Roman" w:hAnsi="Times New Roman" w:cs="Times New Roman"/>
              </w:rPr>
            </w:pP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tabs>
                <w:tab w:val="left" w:pos="5812"/>
              </w:tabs>
              <w:spacing w:after="0" w:line="240" w:lineRule="auto"/>
              <w:jc w:val="center"/>
              <w:rPr>
                <w:rFonts w:ascii="Times New Roman" w:hAnsi="Times New Roman" w:cs="Times New Roman"/>
              </w:rPr>
            </w:pP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tabs>
                <w:tab w:val="left" w:pos="5812"/>
              </w:tabs>
              <w:spacing w:after="0" w:line="240" w:lineRule="auto"/>
              <w:jc w:val="center"/>
              <w:rPr>
                <w:rFonts w:ascii="Times New Roman" w:hAnsi="Times New Roman" w:cs="Times New Roman"/>
              </w:rPr>
            </w:pP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sidR="008C516F">
              <w:rPr>
                <w:rFonts w:ascii="Times New Roman" w:eastAsia="Times New Roman" w:hAnsi="Times New Roman" w:cs="Times New Roman"/>
                <w:sz w:val="24"/>
              </w:rPr>
              <w:t>/35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D57E04" w:rsidP="00695DFB">
            <w:pPr>
              <w:pStyle w:val="a3"/>
              <w:tabs>
                <w:tab w:val="left" w:pos="5812"/>
              </w:tabs>
              <w:spacing w:after="0" w:line="240" w:lineRule="auto"/>
              <w:jc w:val="center"/>
              <w:rPr>
                <w:rFonts w:ascii="Times New Roman" w:hAnsi="Times New Roman" w:cs="Times New Roman"/>
              </w:rPr>
            </w:pP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w:t>
            </w:r>
            <w:r w:rsidR="008C516F">
              <w:rPr>
                <w:rFonts w:ascii="Times New Roman" w:eastAsia="Times New Roman" w:hAnsi="Times New Roman" w:cs="Times New Roman"/>
                <w:sz w:val="24"/>
              </w:rPr>
              <w:t>/35</w:t>
            </w:r>
          </w:p>
        </w:tc>
      </w:tr>
      <w:tr w:rsidR="00D57E04" w:rsidRPr="00CA73D9" w:rsidTr="001B36AB">
        <w:trPr>
          <w:trHeight w:val="1"/>
        </w:trPr>
        <w:tc>
          <w:tcPr>
            <w:tcW w:w="927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Компонент образовательного учреждения</w:t>
            </w:r>
          </w:p>
        </w:tc>
      </w:tr>
      <w:tr w:rsidR="008C516F"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xml:space="preserve">Компонент образовательного учреждения </w:t>
            </w:r>
          </w:p>
          <w:p w:rsidR="008C516F" w:rsidRPr="00CA73D9" w:rsidRDefault="008C516F"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(определяет само учреждение)</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3</w:t>
            </w:r>
            <w:r>
              <w:rPr>
                <w:rFonts w:ascii="Times New Roman" w:eastAsia="Times New Roman" w:hAnsi="Times New Roman" w:cs="Times New Roman"/>
                <w:sz w:val="24"/>
              </w:rPr>
              <w:t>/105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Default="008C516F" w:rsidP="00695DFB">
            <w:pPr>
              <w:spacing w:line="240" w:lineRule="auto"/>
            </w:pPr>
            <w:r w:rsidRPr="00652A53">
              <w:rPr>
                <w:rFonts w:ascii="Times New Roman" w:eastAsia="Times New Roman" w:hAnsi="Times New Roman" w:cs="Times New Roman"/>
                <w:sz w:val="24"/>
              </w:rPr>
              <w:t>3/105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Default="008C516F" w:rsidP="00695DFB">
            <w:pPr>
              <w:spacing w:line="240" w:lineRule="auto"/>
            </w:pPr>
            <w:r w:rsidRPr="00652A53">
              <w:rPr>
                <w:rFonts w:ascii="Times New Roman" w:eastAsia="Times New Roman" w:hAnsi="Times New Roman" w:cs="Times New Roman"/>
                <w:sz w:val="24"/>
              </w:rPr>
              <w:t>3/105</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Default="008C516F" w:rsidP="00695DFB">
            <w:pPr>
              <w:spacing w:line="240" w:lineRule="auto"/>
            </w:pPr>
            <w:r w:rsidRPr="00652A53">
              <w:rPr>
                <w:rFonts w:ascii="Times New Roman" w:eastAsia="Times New Roman" w:hAnsi="Times New Roman" w:cs="Times New Roman"/>
                <w:sz w:val="24"/>
              </w:rPr>
              <w:t>3/105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4</w:t>
            </w:r>
            <w:r>
              <w:rPr>
                <w:rFonts w:ascii="Times New Roman" w:eastAsia="Times New Roman" w:hAnsi="Times New Roman" w:cs="Times New Roman"/>
                <w:sz w:val="24"/>
              </w:rPr>
              <w:t>/136</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8C516F" w:rsidRPr="00CA73D9" w:rsidRDefault="008C516F" w:rsidP="00695DFB">
            <w:pPr>
              <w:pStyle w:val="a3"/>
              <w:tabs>
                <w:tab w:val="left" w:pos="5812"/>
              </w:tabs>
              <w:spacing w:after="0" w:line="240" w:lineRule="auto"/>
              <w:jc w:val="center"/>
              <w:rPr>
                <w:rFonts w:ascii="Times New Roman" w:hAnsi="Times New Roman" w:cs="Times New Roman"/>
              </w:rPr>
            </w:pPr>
            <w:r w:rsidRPr="00CA73D9">
              <w:rPr>
                <w:rFonts w:ascii="Times New Roman" w:eastAsia="Times New Roman" w:hAnsi="Times New Roman" w:cs="Times New Roman"/>
                <w:sz w:val="24"/>
              </w:rPr>
              <w:t>16</w:t>
            </w:r>
            <w:r>
              <w:rPr>
                <w:rFonts w:ascii="Times New Roman" w:eastAsia="Times New Roman" w:hAnsi="Times New Roman" w:cs="Times New Roman"/>
                <w:sz w:val="24"/>
              </w:rPr>
              <w:t>/556</w:t>
            </w:r>
          </w:p>
        </w:tc>
      </w:tr>
      <w:tr w:rsidR="001B36AB" w:rsidRPr="00CA73D9" w:rsidTr="001B36AB">
        <w:trPr>
          <w:trHeight w:val="1"/>
        </w:trPr>
        <w:tc>
          <w:tcPr>
            <w:tcW w:w="214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right="95"/>
              <w:jc w:val="both"/>
              <w:rPr>
                <w:rFonts w:ascii="Times New Roman" w:hAnsi="Times New Roman" w:cs="Times New Roman"/>
              </w:rPr>
            </w:pPr>
            <w:r w:rsidRPr="00CA73D9">
              <w:rPr>
                <w:rFonts w:ascii="Times New Roman" w:eastAsia="Times New Roman" w:hAnsi="Times New Roman" w:cs="Times New Roman"/>
                <w:sz w:val="24"/>
              </w:rPr>
              <w:t>Предельно допустимая аудиторная учебная нагрузка при 6-дневной учебной неделе (требования СанПиН)</w:t>
            </w:r>
          </w:p>
        </w:tc>
        <w:tc>
          <w:tcPr>
            <w:tcW w:w="102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D761A0" w:rsidRDefault="00C0683A" w:rsidP="00695DFB">
            <w:pPr>
              <w:pStyle w:val="a3"/>
              <w:tabs>
                <w:tab w:val="left" w:pos="5812"/>
              </w:tabs>
              <w:spacing w:after="0" w:line="240" w:lineRule="auto"/>
              <w:jc w:val="center"/>
              <w:rPr>
                <w:rFonts w:ascii="Times New Roman" w:hAnsi="Times New Roman" w:cs="Times New Roman"/>
                <w:b/>
              </w:rPr>
            </w:pPr>
            <w:r w:rsidRPr="00D761A0">
              <w:rPr>
                <w:rFonts w:ascii="Times New Roman" w:eastAsia="Times New Roman" w:hAnsi="Times New Roman" w:cs="Times New Roman"/>
                <w:b/>
                <w:sz w:val="24"/>
              </w:rPr>
              <w:t>32</w:t>
            </w:r>
            <w:r w:rsidR="008C516F" w:rsidRPr="00D761A0">
              <w:rPr>
                <w:rFonts w:ascii="Times New Roman" w:eastAsia="Times New Roman" w:hAnsi="Times New Roman" w:cs="Times New Roman"/>
                <w:b/>
                <w:sz w:val="24"/>
              </w:rPr>
              <w:t>/1120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D761A0" w:rsidRDefault="00C0683A" w:rsidP="00695DFB">
            <w:pPr>
              <w:pStyle w:val="a3"/>
              <w:tabs>
                <w:tab w:val="left" w:pos="5812"/>
              </w:tabs>
              <w:spacing w:after="0" w:line="240" w:lineRule="auto"/>
              <w:jc w:val="center"/>
              <w:rPr>
                <w:rFonts w:ascii="Times New Roman" w:hAnsi="Times New Roman" w:cs="Times New Roman"/>
                <w:b/>
              </w:rPr>
            </w:pPr>
            <w:r w:rsidRPr="00D761A0">
              <w:rPr>
                <w:rFonts w:ascii="Times New Roman" w:eastAsia="Times New Roman" w:hAnsi="Times New Roman" w:cs="Times New Roman"/>
                <w:b/>
                <w:sz w:val="24"/>
              </w:rPr>
              <w:t>33</w:t>
            </w:r>
            <w:r w:rsidR="008C516F" w:rsidRPr="00D761A0">
              <w:rPr>
                <w:rFonts w:ascii="Times New Roman" w:eastAsia="Times New Roman" w:hAnsi="Times New Roman" w:cs="Times New Roman"/>
                <w:b/>
                <w:sz w:val="24"/>
              </w:rPr>
              <w:t>/1155</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D761A0" w:rsidRDefault="00C0683A" w:rsidP="00695DFB">
            <w:pPr>
              <w:pStyle w:val="a3"/>
              <w:tabs>
                <w:tab w:val="left" w:pos="5812"/>
              </w:tabs>
              <w:spacing w:after="0" w:line="240" w:lineRule="auto"/>
              <w:jc w:val="center"/>
              <w:rPr>
                <w:rFonts w:ascii="Times New Roman" w:hAnsi="Times New Roman" w:cs="Times New Roman"/>
                <w:b/>
              </w:rPr>
            </w:pPr>
            <w:r w:rsidRPr="00D761A0">
              <w:rPr>
                <w:rFonts w:ascii="Times New Roman" w:eastAsia="Times New Roman" w:hAnsi="Times New Roman" w:cs="Times New Roman"/>
                <w:b/>
                <w:sz w:val="24"/>
              </w:rPr>
              <w:t>35</w:t>
            </w:r>
            <w:r w:rsidR="008C516F" w:rsidRPr="00D761A0">
              <w:rPr>
                <w:rFonts w:ascii="Times New Roman" w:eastAsia="Times New Roman" w:hAnsi="Times New Roman" w:cs="Times New Roman"/>
                <w:b/>
                <w:sz w:val="24"/>
              </w:rPr>
              <w:t>/1225</w:t>
            </w:r>
          </w:p>
        </w:tc>
        <w:tc>
          <w:tcPr>
            <w:tcW w:w="127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D761A0" w:rsidRDefault="00C0683A" w:rsidP="00695DFB">
            <w:pPr>
              <w:pStyle w:val="a3"/>
              <w:tabs>
                <w:tab w:val="left" w:pos="5812"/>
              </w:tabs>
              <w:spacing w:after="0" w:line="240" w:lineRule="auto"/>
              <w:jc w:val="center"/>
              <w:rPr>
                <w:rFonts w:ascii="Times New Roman" w:hAnsi="Times New Roman" w:cs="Times New Roman"/>
                <w:b/>
              </w:rPr>
            </w:pPr>
            <w:r w:rsidRPr="00D761A0">
              <w:rPr>
                <w:rFonts w:ascii="Times New Roman" w:eastAsia="Times New Roman" w:hAnsi="Times New Roman" w:cs="Times New Roman"/>
                <w:b/>
                <w:sz w:val="24"/>
              </w:rPr>
              <w:t>36</w:t>
            </w:r>
            <w:r w:rsidR="008C516F" w:rsidRPr="00D761A0">
              <w:rPr>
                <w:rFonts w:ascii="Times New Roman" w:eastAsia="Times New Roman" w:hAnsi="Times New Roman" w:cs="Times New Roman"/>
                <w:b/>
                <w:sz w:val="24"/>
              </w:rPr>
              <w:t>/1260</w:t>
            </w:r>
          </w:p>
        </w:tc>
        <w:tc>
          <w:tcPr>
            <w:tcW w:w="113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D761A0" w:rsidRDefault="00C0683A" w:rsidP="00695DFB">
            <w:pPr>
              <w:pStyle w:val="a3"/>
              <w:tabs>
                <w:tab w:val="left" w:pos="5812"/>
              </w:tabs>
              <w:spacing w:after="0" w:line="240" w:lineRule="auto"/>
              <w:jc w:val="center"/>
              <w:rPr>
                <w:rFonts w:ascii="Times New Roman" w:hAnsi="Times New Roman" w:cs="Times New Roman"/>
                <w:b/>
              </w:rPr>
            </w:pPr>
            <w:r w:rsidRPr="00D761A0">
              <w:rPr>
                <w:rFonts w:ascii="Times New Roman" w:eastAsia="Times New Roman" w:hAnsi="Times New Roman" w:cs="Times New Roman"/>
                <w:b/>
                <w:sz w:val="24"/>
              </w:rPr>
              <w:t>36</w:t>
            </w:r>
            <w:r w:rsidR="008C516F" w:rsidRPr="00D761A0">
              <w:rPr>
                <w:rFonts w:ascii="Times New Roman" w:eastAsia="Times New Roman" w:hAnsi="Times New Roman" w:cs="Times New Roman"/>
                <w:b/>
                <w:sz w:val="24"/>
              </w:rPr>
              <w:t>/1224</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D761A0" w:rsidRDefault="00C0683A" w:rsidP="00695DFB">
            <w:pPr>
              <w:pStyle w:val="a3"/>
              <w:tabs>
                <w:tab w:val="left" w:pos="5812"/>
              </w:tabs>
              <w:spacing w:after="0" w:line="240" w:lineRule="auto"/>
              <w:jc w:val="center"/>
              <w:rPr>
                <w:rFonts w:ascii="Times New Roman" w:hAnsi="Times New Roman" w:cs="Times New Roman"/>
                <w:b/>
              </w:rPr>
            </w:pPr>
            <w:r w:rsidRPr="00D761A0">
              <w:rPr>
                <w:rFonts w:ascii="Times New Roman" w:eastAsia="Times New Roman" w:hAnsi="Times New Roman" w:cs="Times New Roman"/>
                <w:b/>
                <w:sz w:val="24"/>
              </w:rPr>
              <w:t>172</w:t>
            </w:r>
            <w:r w:rsidR="008C516F" w:rsidRPr="00D761A0">
              <w:rPr>
                <w:rFonts w:ascii="Times New Roman" w:eastAsia="Times New Roman" w:hAnsi="Times New Roman" w:cs="Times New Roman"/>
                <w:b/>
                <w:sz w:val="24"/>
              </w:rPr>
              <w:t>/5984</w:t>
            </w:r>
          </w:p>
        </w:tc>
      </w:tr>
    </w:tbl>
    <w:p w:rsidR="00695DFB" w:rsidRDefault="00695DFB" w:rsidP="00695DFB">
      <w:pPr>
        <w:pStyle w:val="a3"/>
        <w:tabs>
          <w:tab w:val="left" w:pos="5812"/>
        </w:tabs>
        <w:spacing w:after="0" w:line="240" w:lineRule="auto"/>
        <w:jc w:val="both"/>
        <w:rPr>
          <w:rFonts w:ascii="Times New Roman" w:eastAsia="Times New Roman" w:hAnsi="Times New Roman" w:cs="Times New Roman"/>
          <w:sz w:val="24"/>
        </w:rPr>
      </w:pPr>
    </w:p>
    <w:p w:rsidR="00D57E04" w:rsidRPr="00CA73D9" w:rsidRDefault="00C0683A" w:rsidP="00695DFB">
      <w:pPr>
        <w:pStyle w:val="a3"/>
        <w:tabs>
          <w:tab w:val="left" w:pos="5812"/>
        </w:tabs>
        <w:spacing w:after="0" w:line="240" w:lineRule="auto"/>
        <w:jc w:val="both"/>
        <w:rPr>
          <w:rFonts w:ascii="Times New Roman" w:hAnsi="Times New Roman" w:cs="Times New Roman"/>
        </w:rPr>
      </w:pPr>
      <w:r w:rsidRPr="00CA73D9">
        <w:rPr>
          <w:rFonts w:ascii="Times New Roman" w:eastAsia="Times New Roman" w:hAnsi="Times New Roman" w:cs="Times New Roman"/>
          <w:sz w:val="24"/>
        </w:rPr>
        <w:t>Углубленное изучение отдельных предметов на второй ступени обучения запланировано в следующих классах:</w:t>
      </w:r>
    </w:p>
    <w:p w:rsidR="00D57E04" w:rsidRPr="00CA73D9" w:rsidRDefault="00D57E04" w:rsidP="00695DFB">
      <w:pPr>
        <w:pStyle w:val="a3"/>
        <w:tabs>
          <w:tab w:val="left" w:pos="5812"/>
        </w:tabs>
        <w:spacing w:after="0" w:line="240" w:lineRule="auto"/>
        <w:ind w:firstLine="567"/>
        <w:jc w:val="both"/>
        <w:rPr>
          <w:rFonts w:ascii="Times New Roman" w:hAnsi="Times New Roman" w:cs="Times New Roman"/>
        </w:rPr>
      </w:pPr>
    </w:p>
    <w:tbl>
      <w:tblPr>
        <w:tblW w:w="0" w:type="auto"/>
        <w:tblInd w:w="8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3750"/>
        <w:gridCol w:w="5537"/>
      </w:tblGrid>
      <w:tr w:rsidR="00D57E04" w:rsidRPr="00CA73D9" w:rsidTr="001B36AB">
        <w:trPr>
          <w:trHeight w:val="1"/>
        </w:trPr>
        <w:tc>
          <w:tcPr>
            <w:tcW w:w="375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right="132"/>
              <w:jc w:val="both"/>
              <w:rPr>
                <w:rFonts w:ascii="Times New Roman" w:hAnsi="Times New Roman" w:cs="Times New Roman"/>
              </w:rPr>
            </w:pPr>
            <w:r w:rsidRPr="00CA73D9">
              <w:rPr>
                <w:rFonts w:ascii="Times New Roman" w:eastAsia="Times New Roman" w:hAnsi="Times New Roman" w:cs="Times New Roman"/>
                <w:sz w:val="24"/>
              </w:rPr>
              <w:t>Классы с углублённым  изучением отдельных предметов:</w:t>
            </w:r>
          </w:p>
        </w:tc>
        <w:tc>
          <w:tcPr>
            <w:tcW w:w="5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4</w:t>
            </w:r>
          </w:p>
        </w:tc>
      </w:tr>
      <w:tr w:rsidR="00D57E04" w:rsidRPr="00CA73D9" w:rsidTr="001B36AB">
        <w:trPr>
          <w:trHeight w:val="1"/>
        </w:trPr>
        <w:tc>
          <w:tcPr>
            <w:tcW w:w="375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иностранного языка  </w:t>
            </w:r>
          </w:p>
        </w:tc>
        <w:tc>
          <w:tcPr>
            <w:tcW w:w="55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D57E04" w:rsidRPr="00CA73D9" w:rsidRDefault="00C0683A" w:rsidP="00695DFB">
            <w:pPr>
              <w:pStyle w:val="a3"/>
              <w:tabs>
                <w:tab w:val="left" w:pos="5812"/>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5, 6, 8, 9 классы</w:t>
            </w:r>
          </w:p>
        </w:tc>
      </w:tr>
    </w:tbl>
    <w:p w:rsidR="00D57E04" w:rsidRPr="00CA73D9" w:rsidRDefault="00C0683A" w:rsidP="00695DFB">
      <w:pPr>
        <w:pStyle w:val="a3"/>
        <w:shd w:val="clear" w:color="auto" w:fill="FFFFFF"/>
        <w:tabs>
          <w:tab w:val="left" w:pos="426"/>
          <w:tab w:val="left" w:pos="567"/>
        </w:tabs>
        <w:spacing w:after="0" w:line="240" w:lineRule="auto"/>
        <w:ind w:firstLine="567"/>
        <w:jc w:val="both"/>
        <w:rPr>
          <w:rFonts w:ascii="Times New Roman" w:hAnsi="Times New Roman" w:cs="Times New Roman"/>
        </w:rPr>
      </w:pPr>
      <w:r w:rsidRPr="00CA73D9">
        <w:rPr>
          <w:rFonts w:ascii="Times New Roman" w:hAnsi="Times New Roman" w:cs="Times New Roman"/>
          <w:sz w:val="24"/>
          <w:szCs w:val="24"/>
        </w:rPr>
        <w:t xml:space="preserve">Надомное обучение осуществляется в соответствии </w:t>
      </w:r>
      <w:r w:rsidRPr="00CA73D9">
        <w:rPr>
          <w:rFonts w:ascii="Times New Roman" w:hAnsi="Times New Roman" w:cs="Times New Roman"/>
          <w:spacing w:val="-2"/>
          <w:sz w:val="24"/>
          <w:szCs w:val="24"/>
        </w:rPr>
        <w:t xml:space="preserve">с письмом Министерства народного образования РСФСР от 14.11.1988 г. № 17-253-6: </w:t>
      </w:r>
    </w:p>
    <w:p w:rsidR="00D57E04" w:rsidRPr="00CA73D9" w:rsidRDefault="00C0683A" w:rsidP="00695DFB">
      <w:pPr>
        <w:pStyle w:val="a3"/>
        <w:shd w:val="clear" w:color="auto" w:fill="FFFFFF"/>
        <w:tabs>
          <w:tab w:val="left" w:pos="567"/>
        </w:tabs>
        <w:spacing w:after="0" w:line="240" w:lineRule="auto"/>
        <w:ind w:firstLine="567"/>
        <w:jc w:val="both"/>
        <w:rPr>
          <w:rFonts w:ascii="Times New Roman" w:hAnsi="Times New Roman" w:cs="Times New Roman"/>
        </w:rPr>
      </w:pPr>
      <w:r w:rsidRPr="00CA73D9">
        <w:rPr>
          <w:rFonts w:ascii="Times New Roman" w:hAnsi="Times New Roman" w:cs="Times New Roman"/>
          <w:b/>
          <w:spacing w:val="7"/>
          <w:sz w:val="24"/>
          <w:szCs w:val="24"/>
        </w:rPr>
        <w:t xml:space="preserve">               </w:t>
      </w:r>
      <w:r w:rsidRPr="00CA73D9">
        <w:rPr>
          <w:rFonts w:ascii="Times New Roman" w:hAnsi="Times New Roman" w:cs="Times New Roman"/>
          <w:b/>
          <w:spacing w:val="7"/>
          <w:sz w:val="24"/>
          <w:szCs w:val="24"/>
        </w:rPr>
        <w:tab/>
      </w:r>
      <w:r w:rsidRPr="00CA73D9">
        <w:rPr>
          <w:rFonts w:ascii="Times New Roman" w:hAnsi="Times New Roman" w:cs="Times New Roman"/>
          <w:spacing w:val="3"/>
          <w:sz w:val="24"/>
          <w:szCs w:val="24"/>
        </w:rPr>
        <w:t>в IV(V) - V(VIII) - до 10 часов,</w:t>
      </w:r>
    </w:p>
    <w:p w:rsidR="00D57E04" w:rsidRPr="00CA73D9" w:rsidRDefault="00C0683A" w:rsidP="00695DFB">
      <w:pPr>
        <w:pStyle w:val="a3"/>
        <w:shd w:val="clear" w:color="auto" w:fill="FFFFFF"/>
        <w:tabs>
          <w:tab w:val="left" w:pos="567"/>
        </w:tabs>
        <w:spacing w:after="0" w:line="240" w:lineRule="auto"/>
        <w:ind w:firstLine="567"/>
        <w:jc w:val="both"/>
        <w:rPr>
          <w:rFonts w:ascii="Times New Roman" w:hAnsi="Times New Roman" w:cs="Times New Roman"/>
        </w:rPr>
      </w:pPr>
      <w:r w:rsidRPr="00CA73D9">
        <w:rPr>
          <w:rFonts w:ascii="Times New Roman" w:hAnsi="Times New Roman" w:cs="Times New Roman"/>
          <w:spacing w:val="5"/>
          <w:sz w:val="24"/>
          <w:szCs w:val="24"/>
        </w:rPr>
        <w:t xml:space="preserve">                 </w:t>
      </w:r>
      <w:r w:rsidRPr="00CA73D9">
        <w:rPr>
          <w:rFonts w:ascii="Times New Roman" w:hAnsi="Times New Roman" w:cs="Times New Roman"/>
          <w:spacing w:val="5"/>
          <w:sz w:val="24"/>
          <w:szCs w:val="24"/>
        </w:rPr>
        <w:tab/>
        <w:t>в VIII (IX) -до 11 часов</w:t>
      </w:r>
    </w:p>
    <w:p w:rsidR="00D57E04" w:rsidRPr="00CA73D9" w:rsidRDefault="00D57E04" w:rsidP="00695DFB">
      <w:pPr>
        <w:pStyle w:val="a3"/>
        <w:shd w:val="clear" w:color="auto" w:fill="FFFFFF"/>
        <w:tabs>
          <w:tab w:val="left" w:pos="567"/>
        </w:tabs>
        <w:spacing w:after="0" w:line="240" w:lineRule="auto"/>
        <w:ind w:firstLine="567"/>
        <w:jc w:val="both"/>
        <w:rPr>
          <w:rFonts w:ascii="Times New Roman" w:hAnsi="Times New Roman" w:cs="Times New Roman"/>
        </w:rPr>
      </w:pPr>
    </w:p>
    <w:p w:rsidR="00695DFB" w:rsidRDefault="00695DFB" w:rsidP="00695DFB">
      <w:pPr>
        <w:pStyle w:val="a3"/>
        <w:tabs>
          <w:tab w:val="left" w:pos="5812"/>
        </w:tabs>
        <w:spacing w:after="0" w:line="240" w:lineRule="auto"/>
        <w:ind w:firstLine="567"/>
        <w:jc w:val="center"/>
        <w:rPr>
          <w:rFonts w:ascii="Times New Roman" w:eastAsia="Times New Roman" w:hAnsi="Times New Roman" w:cs="Times New Roman"/>
          <w:b/>
          <w:sz w:val="24"/>
        </w:rPr>
      </w:pPr>
    </w:p>
    <w:p w:rsidR="00695DFB" w:rsidRDefault="00695DFB" w:rsidP="00695DFB">
      <w:pPr>
        <w:pStyle w:val="a3"/>
        <w:tabs>
          <w:tab w:val="left" w:pos="5812"/>
        </w:tabs>
        <w:spacing w:after="0" w:line="240" w:lineRule="auto"/>
        <w:ind w:firstLine="567"/>
        <w:jc w:val="center"/>
        <w:rPr>
          <w:rFonts w:ascii="Times New Roman" w:eastAsia="Times New Roman" w:hAnsi="Times New Roman" w:cs="Times New Roman"/>
          <w:b/>
          <w:sz w:val="24"/>
        </w:rPr>
      </w:pPr>
    </w:p>
    <w:p w:rsidR="00695DFB" w:rsidRDefault="00695DFB" w:rsidP="00695DFB">
      <w:pPr>
        <w:pStyle w:val="a3"/>
        <w:tabs>
          <w:tab w:val="left" w:pos="5812"/>
        </w:tabs>
        <w:spacing w:after="0" w:line="240" w:lineRule="auto"/>
        <w:ind w:firstLine="567"/>
        <w:jc w:val="center"/>
        <w:rPr>
          <w:rFonts w:ascii="Times New Roman" w:eastAsia="Times New Roman" w:hAnsi="Times New Roman" w:cs="Times New Roman"/>
          <w:b/>
          <w:sz w:val="24"/>
        </w:rPr>
      </w:pPr>
    </w:p>
    <w:p w:rsidR="00695DFB" w:rsidRDefault="00695DFB" w:rsidP="00695DFB">
      <w:pPr>
        <w:pStyle w:val="a3"/>
        <w:tabs>
          <w:tab w:val="left" w:pos="5812"/>
        </w:tabs>
        <w:spacing w:after="0" w:line="240" w:lineRule="auto"/>
        <w:ind w:firstLine="567"/>
        <w:jc w:val="center"/>
        <w:rPr>
          <w:rFonts w:ascii="Times New Roman" w:eastAsia="Times New Roman" w:hAnsi="Times New Roman" w:cs="Times New Roman"/>
          <w:b/>
          <w:sz w:val="24"/>
        </w:rPr>
      </w:pPr>
    </w:p>
    <w:p w:rsidR="00D57E04" w:rsidRPr="00CA73D9" w:rsidRDefault="00C0683A" w:rsidP="00695DFB">
      <w:pPr>
        <w:pStyle w:val="a3"/>
        <w:tabs>
          <w:tab w:val="left" w:pos="5812"/>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2.3.2. План дополнительного образования детей</w:t>
      </w:r>
    </w:p>
    <w:p w:rsidR="00D57E04" w:rsidRDefault="006E2AE4" w:rsidP="00695DFB">
      <w:pPr>
        <w:pStyle w:val="a3"/>
        <w:tabs>
          <w:tab w:val="left" w:pos="5812"/>
        </w:tabs>
        <w:spacing w:after="0" w:line="240" w:lineRule="auto"/>
        <w:ind w:firstLine="567"/>
        <w:jc w:val="center"/>
        <w:rPr>
          <w:rFonts w:ascii="Times New Roman" w:hAnsi="Times New Roman" w:cs="Times New Roman"/>
          <w:b/>
        </w:rPr>
      </w:pPr>
      <w:r w:rsidRPr="006E2AE4">
        <w:rPr>
          <w:rFonts w:ascii="Times New Roman" w:hAnsi="Times New Roman" w:cs="Times New Roman"/>
          <w:b/>
        </w:rPr>
        <w:t>Пояснительная записка</w:t>
      </w:r>
    </w:p>
    <w:p w:rsidR="006E2AE4" w:rsidRPr="006E2AE4" w:rsidRDefault="006E2AE4" w:rsidP="00695DFB">
      <w:pPr>
        <w:pStyle w:val="a3"/>
        <w:tabs>
          <w:tab w:val="left" w:pos="5812"/>
        </w:tabs>
        <w:spacing w:after="0" w:line="240" w:lineRule="auto"/>
        <w:ind w:firstLine="567"/>
        <w:jc w:val="center"/>
        <w:rPr>
          <w:rFonts w:ascii="Times New Roman" w:hAnsi="Times New Roman" w:cs="Times New Roman"/>
          <w:b/>
        </w:rPr>
      </w:pPr>
    </w:p>
    <w:p w:rsidR="006E2AE4" w:rsidRPr="006E2AE4" w:rsidRDefault="006E2AE4" w:rsidP="00695DFB">
      <w:pPr>
        <w:pStyle w:val="af6"/>
        <w:spacing w:after="0" w:line="240" w:lineRule="auto"/>
        <w:ind w:left="0"/>
        <w:contextualSpacing/>
        <w:mirrorIndents/>
        <w:jc w:val="both"/>
        <w:rPr>
          <w:rFonts w:ascii="Times New Roman" w:hAnsi="Times New Roman" w:cs="Times New Roman"/>
          <w:sz w:val="24"/>
          <w:szCs w:val="24"/>
        </w:rPr>
      </w:pPr>
      <w:r w:rsidRPr="006E2AE4">
        <w:rPr>
          <w:rFonts w:ascii="Times New Roman" w:hAnsi="Times New Roman" w:cs="Times New Roman"/>
          <w:b/>
          <w:sz w:val="24"/>
          <w:szCs w:val="24"/>
        </w:rPr>
        <w:tab/>
      </w:r>
      <w:r w:rsidRPr="006E2AE4">
        <w:rPr>
          <w:rFonts w:ascii="Times New Roman" w:hAnsi="Times New Roman" w:cs="Times New Roman"/>
          <w:b/>
          <w:sz w:val="24"/>
          <w:szCs w:val="24"/>
        </w:rPr>
        <w:tab/>
        <w:t xml:space="preserve"> План </w:t>
      </w:r>
      <w:r w:rsidRPr="006E2AE4">
        <w:rPr>
          <w:rFonts w:ascii="Times New Roman" w:hAnsi="Times New Roman" w:cs="Times New Roman"/>
          <w:sz w:val="24"/>
          <w:szCs w:val="24"/>
        </w:rPr>
        <w:t xml:space="preserve">дополнительного образования детей муниципального бюджетного общеобразовательного учреждения </w:t>
      </w:r>
      <w:r w:rsidRPr="006E2AE4">
        <w:rPr>
          <w:rFonts w:ascii="Times New Roman" w:hAnsi="Times New Roman" w:cs="Times New Roman"/>
          <w:b/>
          <w:sz w:val="24"/>
          <w:szCs w:val="24"/>
        </w:rPr>
        <w:t>«Основная   общеобразовательная школа №26»</w:t>
      </w:r>
      <w:r w:rsidRPr="006E2AE4">
        <w:rPr>
          <w:rFonts w:ascii="Times New Roman" w:hAnsi="Times New Roman" w:cs="Times New Roman"/>
          <w:sz w:val="24"/>
          <w:szCs w:val="24"/>
        </w:rPr>
        <w:t xml:space="preserve">  (далее План) обеспечивает введение в действие и реализацию требований Федерального государственного образовательного стандарта, определяет общий и максимальный объем нагрузки обучающихся в рамках дополнительного образования, состав и структуру направлений и форм  деятельности по классам (годам обучения).  </w:t>
      </w:r>
    </w:p>
    <w:p w:rsidR="006E2AE4" w:rsidRPr="006E2AE4" w:rsidRDefault="006E2AE4" w:rsidP="00695DFB">
      <w:pPr>
        <w:pStyle w:val="21"/>
        <w:spacing w:after="0" w:line="240" w:lineRule="auto"/>
        <w:contextualSpacing/>
        <w:mirrorIndents/>
        <w:jc w:val="both"/>
        <w:rPr>
          <w:sz w:val="24"/>
          <w:szCs w:val="24"/>
        </w:rPr>
      </w:pPr>
      <w:r w:rsidRPr="006E2AE4">
        <w:rPr>
          <w:sz w:val="24"/>
          <w:szCs w:val="24"/>
        </w:rPr>
        <w:t>При разработке плана, реализующего программы дополнительного образования,  использовались следующие документы:</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sz w:val="24"/>
          <w:szCs w:val="24"/>
        </w:rPr>
      </w:pPr>
      <w:r w:rsidRPr="006E2AE4">
        <w:rPr>
          <w:sz w:val="24"/>
          <w:szCs w:val="24"/>
        </w:rPr>
        <w:t>Конвенция ООН о правах ребенка;</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sz w:val="24"/>
          <w:szCs w:val="24"/>
        </w:rPr>
      </w:pPr>
      <w:r w:rsidRPr="006E2AE4">
        <w:rPr>
          <w:sz w:val="24"/>
          <w:szCs w:val="24"/>
        </w:rPr>
        <w:t xml:space="preserve"> Конституция Российской Федерации;</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sz w:val="24"/>
          <w:szCs w:val="24"/>
        </w:rPr>
      </w:pPr>
      <w:r w:rsidRPr="006E2AE4">
        <w:rPr>
          <w:sz w:val="24"/>
          <w:szCs w:val="24"/>
        </w:rPr>
        <w:t>Закон РФ "Об образовании";</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sz w:val="24"/>
          <w:szCs w:val="24"/>
        </w:rPr>
      </w:pPr>
      <w:r w:rsidRPr="006E2AE4">
        <w:rPr>
          <w:sz w:val="24"/>
          <w:szCs w:val="24"/>
        </w:rPr>
        <w:t xml:space="preserve"> ФГОС начального общего образования (приказ </w:t>
      </w:r>
      <w:r w:rsidRPr="006E2AE4">
        <w:rPr>
          <w:color w:val="000000"/>
          <w:sz w:val="24"/>
          <w:szCs w:val="24"/>
        </w:rPr>
        <w:t>Министерства образования и науки Российской Федерации от 6 октября 2009 г. № 373)</w:t>
      </w:r>
      <w:r w:rsidRPr="006E2AE4">
        <w:rPr>
          <w:sz w:val="24"/>
          <w:szCs w:val="24"/>
        </w:rPr>
        <w:t>;</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color w:val="000000"/>
          <w:sz w:val="24"/>
          <w:szCs w:val="24"/>
        </w:rPr>
      </w:pPr>
      <w:r w:rsidRPr="006E2AE4">
        <w:rPr>
          <w:color w:val="000000"/>
          <w:sz w:val="24"/>
          <w:szCs w:val="24"/>
        </w:rPr>
        <w:t>Приказ Министерства образования и науки Российской Федерации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color w:val="000000"/>
          <w:sz w:val="24"/>
          <w:szCs w:val="24"/>
        </w:rPr>
      </w:pPr>
      <w:r w:rsidRPr="006E2AE4">
        <w:rPr>
          <w:color w:val="000000"/>
          <w:sz w:val="24"/>
          <w:szCs w:val="24"/>
        </w:rPr>
        <w:t>Типовое положение об общеобразовательном учреждении, утвержденное Постановлением Правительства РФ от 19 марта 2001 года № 196;</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color w:val="000000"/>
          <w:sz w:val="24"/>
          <w:szCs w:val="24"/>
        </w:rPr>
      </w:pPr>
      <w:r w:rsidRPr="006E2AE4">
        <w:rPr>
          <w:color w:val="000000"/>
          <w:sz w:val="24"/>
          <w:szCs w:val="24"/>
        </w:rPr>
        <w:t>Типовое положение об образовательном учреждении дополнительного образования детей, утвержденное Постановлением Правительства РФ от 07 марта 1995 года № 233;</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sz w:val="24"/>
          <w:szCs w:val="24"/>
        </w:rPr>
      </w:pPr>
      <w:r w:rsidRPr="006E2AE4">
        <w:rPr>
          <w:sz w:val="24"/>
          <w:szCs w:val="24"/>
        </w:rPr>
        <w:t>Устав муниципального бюджетного общеобразовательного учреждения «Основная  общеобразовательная школа № 26»;</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sz w:val="24"/>
          <w:szCs w:val="24"/>
        </w:rPr>
      </w:pPr>
      <w:r w:rsidRPr="006E2AE4">
        <w:rPr>
          <w:sz w:val="24"/>
          <w:szCs w:val="24"/>
        </w:rPr>
        <w:t>Лицензия регистрационный №4881 от 15 сентября 2011г.;</w:t>
      </w:r>
    </w:p>
    <w:p w:rsidR="006E2AE4" w:rsidRPr="006E2AE4" w:rsidRDefault="006E2AE4" w:rsidP="00695DFB">
      <w:pPr>
        <w:pStyle w:val="21"/>
        <w:numPr>
          <w:ilvl w:val="0"/>
          <w:numId w:val="47"/>
        </w:numPr>
        <w:tabs>
          <w:tab w:val="clear" w:pos="720"/>
          <w:tab w:val="num" w:pos="1073"/>
        </w:tabs>
        <w:spacing w:after="0" w:line="240" w:lineRule="auto"/>
        <w:ind w:left="0"/>
        <w:contextualSpacing/>
        <w:mirrorIndents/>
        <w:jc w:val="both"/>
        <w:rPr>
          <w:sz w:val="24"/>
          <w:szCs w:val="24"/>
        </w:rPr>
      </w:pPr>
      <w:r w:rsidRPr="006E2AE4">
        <w:rPr>
          <w:sz w:val="24"/>
          <w:szCs w:val="24"/>
        </w:rPr>
        <w:t>Образовательная программа общеобразовательного учреждения.</w:t>
      </w:r>
    </w:p>
    <w:p w:rsidR="006E2AE4" w:rsidRPr="006E2AE4" w:rsidRDefault="006E2AE4" w:rsidP="00695DFB">
      <w:pPr>
        <w:spacing w:line="240" w:lineRule="auto"/>
        <w:contextualSpacing/>
        <w:mirrorIndents/>
        <w:jc w:val="both"/>
        <w:rPr>
          <w:rFonts w:ascii="Times New Roman" w:hAnsi="Times New Roman" w:cs="Times New Roman"/>
          <w:sz w:val="24"/>
          <w:szCs w:val="24"/>
        </w:rPr>
      </w:pPr>
    </w:p>
    <w:p w:rsidR="006E2AE4" w:rsidRPr="00695DFB" w:rsidRDefault="006E2AE4" w:rsidP="00695DFB">
      <w:pPr>
        <w:pStyle w:val="af8"/>
        <w:spacing w:before="0" w:after="0"/>
        <w:contextualSpacing/>
        <w:mirrorIndents/>
        <w:jc w:val="both"/>
        <w:rPr>
          <w:b/>
          <w:color w:val="000000"/>
          <w:sz w:val="24"/>
          <w:szCs w:val="24"/>
        </w:rPr>
      </w:pPr>
      <w:r w:rsidRPr="006E2AE4">
        <w:rPr>
          <w:b/>
          <w:color w:val="000000"/>
          <w:sz w:val="24"/>
          <w:szCs w:val="24"/>
        </w:rPr>
        <w:t>Целевая направленность, стратегические и тактические цели содержания образования</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ab/>
      </w:r>
      <w:r w:rsidRPr="006E2AE4">
        <w:rPr>
          <w:rFonts w:ascii="Times New Roman" w:hAnsi="Times New Roman" w:cs="Times New Roman"/>
          <w:sz w:val="24"/>
          <w:szCs w:val="24"/>
        </w:rPr>
        <w:tab/>
        <w:t xml:space="preserve"> План подготовлен с учетом требований Федерального государственного образовательного стандарта, санитарно-эпидемиологических правил и нормативов </w:t>
      </w:r>
      <w:r w:rsidRPr="006E2AE4">
        <w:rPr>
          <w:rFonts w:ascii="Times New Roman" w:hAnsi="Times New Roman" w:cs="Times New Roman"/>
          <w:color w:val="000000"/>
          <w:sz w:val="24"/>
          <w:szCs w:val="24"/>
        </w:rPr>
        <w:t>СанПин 2.4.4.1251-03 и 2.4.2.2821-10,</w:t>
      </w:r>
      <w:r w:rsidRPr="006E2AE4">
        <w:rPr>
          <w:rFonts w:ascii="Times New Roman" w:hAnsi="Times New Roman" w:cs="Times New Roman"/>
          <w:color w:val="FF0000"/>
          <w:sz w:val="24"/>
          <w:szCs w:val="24"/>
        </w:rPr>
        <w:t xml:space="preserve"> </w:t>
      </w:r>
      <w:r w:rsidRPr="006E2AE4">
        <w:rPr>
          <w:rFonts w:ascii="Times New Roman" w:hAnsi="Times New Roman" w:cs="Times New Roman"/>
          <w:sz w:val="24"/>
          <w:szCs w:val="24"/>
        </w:rPr>
        <w:t>обеспечивает широту развития личности обучающихся, учитывает социокультурные и иные потребности,</w:t>
      </w:r>
      <w:r w:rsidRPr="006E2AE4">
        <w:rPr>
          <w:rFonts w:ascii="Times New Roman" w:hAnsi="Times New Roman" w:cs="Times New Roman"/>
          <w:color w:val="FF0000"/>
          <w:sz w:val="24"/>
          <w:szCs w:val="24"/>
        </w:rPr>
        <w:t xml:space="preserve"> </w:t>
      </w:r>
      <w:r w:rsidRPr="006E2AE4">
        <w:rPr>
          <w:rFonts w:ascii="Times New Roman" w:hAnsi="Times New Roman" w:cs="Times New Roman"/>
          <w:color w:val="000000"/>
          <w:sz w:val="24"/>
          <w:szCs w:val="24"/>
        </w:rPr>
        <w:t>регулирует</w:t>
      </w:r>
      <w:r w:rsidRPr="006E2AE4">
        <w:rPr>
          <w:rFonts w:ascii="Times New Roman" w:hAnsi="Times New Roman" w:cs="Times New Roman"/>
          <w:sz w:val="24"/>
          <w:szCs w:val="24"/>
        </w:rPr>
        <w:t xml:space="preserve"> недопустимость перегрузки обучающихся.</w:t>
      </w:r>
    </w:p>
    <w:p w:rsidR="006E2AE4" w:rsidRPr="006E2AE4" w:rsidRDefault="006E2AE4" w:rsidP="00695DFB">
      <w:pPr>
        <w:pStyle w:val="af8"/>
        <w:spacing w:before="0" w:after="0"/>
        <w:contextualSpacing/>
        <w:mirrorIndents/>
        <w:jc w:val="both"/>
        <w:rPr>
          <w:color w:val="000000"/>
          <w:sz w:val="24"/>
          <w:szCs w:val="24"/>
        </w:rPr>
      </w:pPr>
      <w:r w:rsidRPr="006E2AE4">
        <w:rPr>
          <w:color w:val="000000"/>
          <w:sz w:val="24"/>
          <w:szCs w:val="24"/>
        </w:rPr>
        <w:tab/>
      </w:r>
      <w:r w:rsidRPr="006E2AE4">
        <w:rPr>
          <w:color w:val="000000"/>
          <w:sz w:val="24"/>
          <w:szCs w:val="24"/>
        </w:rPr>
        <w:tab/>
        <w:t xml:space="preserve">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6E2AE4" w:rsidRPr="006E2AE4" w:rsidRDefault="006E2AE4" w:rsidP="00695DFB">
      <w:pPr>
        <w:pStyle w:val="af8"/>
        <w:spacing w:before="0" w:after="0"/>
        <w:contextualSpacing/>
        <w:mirrorIndents/>
        <w:jc w:val="both"/>
        <w:rPr>
          <w:b/>
          <w:color w:val="000000"/>
          <w:sz w:val="24"/>
          <w:szCs w:val="24"/>
        </w:rPr>
      </w:pPr>
      <w:r w:rsidRPr="006E2AE4">
        <w:rPr>
          <w:b/>
          <w:color w:val="000000"/>
          <w:sz w:val="24"/>
          <w:szCs w:val="24"/>
        </w:rPr>
        <w:tab/>
      </w:r>
      <w:r w:rsidRPr="006E2AE4">
        <w:rPr>
          <w:b/>
          <w:color w:val="000000"/>
          <w:sz w:val="24"/>
          <w:szCs w:val="24"/>
        </w:rPr>
        <w:tab/>
        <w:t>Основные принципы  плана:</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соответствие обеспеченности учебно-методическими комплексами;</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учет познавательных потребностей обучающихся и социального заказа родителей;</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учет кадрового потенциала образовательного учреждения;</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поэтапность развития нововведений;</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построение образовательного процесса в соответствии с санитарно-гигиеническими нормами;</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соблюдение преемственности и перспективности обучения.</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lastRenderedPageBreak/>
        <w:tab/>
      </w:r>
      <w:r w:rsidRPr="006E2AE4">
        <w:rPr>
          <w:rFonts w:ascii="Times New Roman" w:hAnsi="Times New Roman" w:cs="Times New Roman"/>
          <w:sz w:val="24"/>
          <w:szCs w:val="24"/>
        </w:rPr>
        <w:tab/>
        <w:t>Дополнительное образование детей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xml:space="preserve"> </w:t>
      </w:r>
      <w:r w:rsidRPr="006E2AE4">
        <w:rPr>
          <w:rFonts w:ascii="Times New Roman" w:hAnsi="Times New Roman" w:cs="Times New Roman"/>
          <w:sz w:val="24"/>
          <w:szCs w:val="24"/>
        </w:rPr>
        <w:tab/>
      </w:r>
      <w:r w:rsidRPr="006E2AE4">
        <w:rPr>
          <w:rFonts w:ascii="Times New Roman" w:hAnsi="Times New Roman" w:cs="Times New Roman"/>
          <w:sz w:val="24"/>
          <w:szCs w:val="24"/>
        </w:rPr>
        <w:tab/>
        <w:t xml:space="preserve">План отражает основные </w:t>
      </w:r>
      <w:r w:rsidRPr="006E2AE4">
        <w:rPr>
          <w:rFonts w:ascii="Times New Roman" w:hAnsi="Times New Roman" w:cs="Times New Roman"/>
          <w:b/>
          <w:sz w:val="24"/>
          <w:szCs w:val="24"/>
        </w:rPr>
        <w:t>цели и задачи</w:t>
      </w:r>
      <w:r w:rsidRPr="006E2AE4">
        <w:rPr>
          <w:rFonts w:ascii="Times New Roman" w:hAnsi="Times New Roman" w:cs="Times New Roman"/>
          <w:sz w:val="24"/>
          <w:szCs w:val="24"/>
        </w:rPr>
        <w:t>, стоящие перед муниципальным бюджетным общеобразовательным учреждением «Основная  общеобразовательная школа № 26».</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b/>
          <w:sz w:val="24"/>
          <w:szCs w:val="24"/>
        </w:rPr>
        <w:tab/>
      </w:r>
      <w:r w:rsidRPr="006E2AE4">
        <w:rPr>
          <w:rFonts w:ascii="Times New Roman" w:hAnsi="Times New Roman" w:cs="Times New Roman"/>
          <w:b/>
          <w:sz w:val="24"/>
          <w:szCs w:val="24"/>
        </w:rPr>
        <w:tab/>
        <w:t xml:space="preserve">Целью </w:t>
      </w:r>
      <w:r w:rsidRPr="006E2AE4">
        <w:rPr>
          <w:rFonts w:ascii="Times New Roman" w:hAnsi="Times New Roman" w:cs="Times New Roman"/>
          <w:sz w:val="24"/>
          <w:szCs w:val="24"/>
        </w:rPr>
        <w:t>дополнительного образования детей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E2AE4" w:rsidRPr="006E2AE4" w:rsidRDefault="006E2AE4" w:rsidP="00695DFB">
      <w:pPr>
        <w:spacing w:line="240" w:lineRule="auto"/>
        <w:contextualSpacing/>
        <w:mirrorIndents/>
        <w:jc w:val="both"/>
        <w:rPr>
          <w:rFonts w:ascii="Times New Roman" w:hAnsi="Times New Roman" w:cs="Times New Roman"/>
          <w:b/>
          <w:sz w:val="24"/>
          <w:szCs w:val="24"/>
        </w:rPr>
      </w:pPr>
      <w:r w:rsidRPr="006E2AE4">
        <w:rPr>
          <w:rFonts w:ascii="Times New Roman" w:hAnsi="Times New Roman" w:cs="Times New Roman"/>
          <w:sz w:val="24"/>
          <w:szCs w:val="24"/>
        </w:rPr>
        <w:tab/>
        <w:t xml:space="preserve"> </w:t>
      </w:r>
      <w:r w:rsidRPr="006E2AE4">
        <w:rPr>
          <w:rFonts w:ascii="Times New Roman" w:hAnsi="Times New Roman" w:cs="Times New Roman"/>
          <w:sz w:val="24"/>
          <w:szCs w:val="24"/>
        </w:rPr>
        <w:tab/>
        <w:t xml:space="preserve">Дополнительное образование детей в рамках МБОУ «ООШ №26» решает следующие  </w:t>
      </w:r>
      <w:r w:rsidRPr="006E2AE4">
        <w:rPr>
          <w:rFonts w:ascii="Times New Roman" w:hAnsi="Times New Roman" w:cs="Times New Roman"/>
          <w:b/>
          <w:sz w:val="24"/>
          <w:szCs w:val="24"/>
        </w:rPr>
        <w:t>задачи:</w:t>
      </w:r>
    </w:p>
    <w:p w:rsidR="006E2AE4" w:rsidRPr="006E2AE4" w:rsidRDefault="006E2AE4" w:rsidP="00695DFB">
      <w:pPr>
        <w:spacing w:line="240" w:lineRule="auto"/>
        <w:contextualSpacing/>
        <w:mirrorIndents/>
        <w:jc w:val="both"/>
        <w:rPr>
          <w:rFonts w:ascii="Times New Roman" w:hAnsi="Times New Roman" w:cs="Times New Roman"/>
          <w:color w:val="000000"/>
          <w:sz w:val="24"/>
          <w:szCs w:val="24"/>
        </w:rPr>
      </w:pPr>
      <w:r w:rsidRPr="006E2AE4">
        <w:rPr>
          <w:rFonts w:ascii="Times New Roman" w:hAnsi="Times New Roman" w:cs="Times New Roman"/>
          <w:sz w:val="24"/>
          <w:szCs w:val="24"/>
        </w:rPr>
        <w:t xml:space="preserve">- </w:t>
      </w:r>
      <w:r w:rsidRPr="006E2AE4">
        <w:rPr>
          <w:rFonts w:ascii="Times New Roman" w:hAnsi="Times New Roman" w:cs="Times New Roman"/>
          <w:color w:val="000000"/>
          <w:sz w:val="24"/>
          <w:szCs w:val="24"/>
        </w:rPr>
        <w:t>создать комфортные условия для позитивного восприятия ценностей основного образования и более успешного освоения его содержания;</w:t>
      </w:r>
    </w:p>
    <w:p w:rsidR="006E2AE4" w:rsidRPr="006E2AE4" w:rsidRDefault="006E2AE4" w:rsidP="00695DFB">
      <w:pPr>
        <w:spacing w:line="240" w:lineRule="auto"/>
        <w:contextualSpacing/>
        <w:mirrorIndents/>
        <w:jc w:val="both"/>
        <w:rPr>
          <w:rFonts w:ascii="Times New Roman" w:hAnsi="Times New Roman" w:cs="Times New Roman"/>
          <w:color w:val="000000"/>
          <w:sz w:val="24"/>
          <w:szCs w:val="24"/>
        </w:rPr>
      </w:pPr>
      <w:r w:rsidRPr="006E2AE4">
        <w:rPr>
          <w:rFonts w:ascii="Times New Roman" w:hAnsi="Times New Roman" w:cs="Times New Roman"/>
          <w:color w:val="000000"/>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6E2AE4" w:rsidRPr="006E2AE4" w:rsidRDefault="006E2AE4" w:rsidP="00695DFB">
      <w:pPr>
        <w:spacing w:line="240" w:lineRule="auto"/>
        <w:contextualSpacing/>
        <w:mirrorIndents/>
        <w:jc w:val="both"/>
        <w:rPr>
          <w:rFonts w:ascii="Times New Roman" w:hAnsi="Times New Roman" w:cs="Times New Roman"/>
          <w:color w:val="000000"/>
          <w:sz w:val="24"/>
          <w:szCs w:val="24"/>
        </w:rPr>
      </w:pPr>
      <w:r w:rsidRPr="006E2AE4">
        <w:rPr>
          <w:rFonts w:ascii="Times New Roman" w:hAnsi="Times New Roman" w:cs="Times New Roman"/>
          <w:color w:val="000000"/>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ab/>
      </w:r>
      <w:r w:rsidRPr="006E2AE4">
        <w:rPr>
          <w:rFonts w:ascii="Times New Roman" w:hAnsi="Times New Roman" w:cs="Times New Roman"/>
          <w:sz w:val="24"/>
          <w:szCs w:val="24"/>
        </w:rPr>
        <w:tab/>
        <w:t>Программы дополнительного образования детей направлены:</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на расширение содержания программ общего образования;</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-на реализацию основных направлений региональной образовательной политики;</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-на формирование личности ребенка средствами искусства, творчества, спорта.</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color w:val="000000"/>
          <w:sz w:val="24"/>
          <w:szCs w:val="24"/>
        </w:rPr>
        <w:tab/>
      </w:r>
      <w:r w:rsidRPr="006E2AE4">
        <w:rPr>
          <w:rFonts w:ascii="Times New Roman" w:hAnsi="Times New Roman" w:cs="Times New Roman"/>
          <w:color w:val="000000"/>
          <w:sz w:val="24"/>
          <w:szCs w:val="24"/>
        </w:rPr>
        <w:tab/>
        <w:t>При конструировании плана учитывались предложения  педагоги</w:t>
      </w:r>
      <w:r w:rsidRPr="006E2AE4">
        <w:rPr>
          <w:rFonts w:ascii="Times New Roman" w:hAnsi="Times New Roman" w:cs="Times New Roman"/>
          <w:sz w:val="24"/>
          <w:szCs w:val="24"/>
        </w:rPr>
        <w:t>ческого коллектива образовательного учреждения, учащихся и их родителей (законных представителей),  а также специфика и направленность образовательного учреждения.</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ab/>
      </w:r>
      <w:r w:rsidRPr="006E2AE4">
        <w:rPr>
          <w:rFonts w:ascii="Times New Roman" w:hAnsi="Times New Roman" w:cs="Times New Roman"/>
          <w:sz w:val="24"/>
          <w:szCs w:val="24"/>
        </w:rPr>
        <w:tab/>
        <w:t>Муниципальное бюджетное общеобразовательное учреждение МБОУ «ООШ №26» организует свою деятельность по туристско-краеведческой и военно-патриотической направленноси.</w:t>
      </w:r>
    </w:p>
    <w:p w:rsidR="006E2AE4" w:rsidRPr="006E2AE4" w:rsidRDefault="006E2AE4" w:rsidP="00695DFB">
      <w:pPr>
        <w:snapToGrid w:val="0"/>
        <w:spacing w:line="240" w:lineRule="auto"/>
        <w:contextualSpacing/>
        <w:mirrorIndents/>
        <w:jc w:val="both"/>
        <w:rPr>
          <w:rFonts w:ascii="Times New Roman" w:hAnsi="Times New Roman" w:cs="Times New Roman"/>
          <w:b/>
          <w:bCs/>
          <w:sz w:val="24"/>
          <w:szCs w:val="24"/>
        </w:rPr>
      </w:pPr>
    </w:p>
    <w:p w:rsidR="006E2AE4" w:rsidRDefault="006E2AE4" w:rsidP="00695DFB">
      <w:pPr>
        <w:snapToGrid w:val="0"/>
        <w:spacing w:line="240" w:lineRule="auto"/>
        <w:contextualSpacing/>
        <w:mirrorIndents/>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Туристско-краеведческая направленность</w:t>
      </w:r>
    </w:p>
    <w:p w:rsidR="006E2AE4" w:rsidRPr="006E2AE4" w:rsidRDefault="006E2AE4" w:rsidP="00695DFB">
      <w:pPr>
        <w:snapToGrid w:val="0"/>
        <w:spacing w:line="240" w:lineRule="auto"/>
        <w:contextualSpacing/>
        <w:mirrorIndents/>
        <w:jc w:val="both"/>
        <w:rPr>
          <w:rFonts w:ascii="Times New Roman" w:eastAsia="TimesNewRomanPSMT" w:hAnsi="Times New Roman" w:cs="Times New Roman"/>
          <w:b/>
          <w:bCs/>
          <w:sz w:val="24"/>
          <w:szCs w:val="24"/>
        </w:rPr>
      </w:pPr>
    </w:p>
    <w:p w:rsidR="006E2AE4" w:rsidRPr="006E2AE4" w:rsidRDefault="006E2AE4" w:rsidP="00695DFB">
      <w:pPr>
        <w:snapToGrid w:val="0"/>
        <w:spacing w:line="240" w:lineRule="auto"/>
        <w:contextualSpacing/>
        <w:mirrorIndents/>
        <w:jc w:val="both"/>
        <w:rPr>
          <w:rFonts w:ascii="Times New Roman" w:eastAsia="Times New Roman" w:hAnsi="Times New Roman" w:cs="Times New Roman"/>
          <w:sz w:val="24"/>
          <w:szCs w:val="24"/>
        </w:rPr>
      </w:pPr>
      <w:r w:rsidRPr="006E2AE4">
        <w:rPr>
          <w:rFonts w:ascii="Times New Roman" w:eastAsia="TimesNewRomanPSMT" w:hAnsi="Times New Roman" w:cs="Times New Roman"/>
          <w:b/>
          <w:bCs/>
          <w:sz w:val="24"/>
          <w:szCs w:val="24"/>
        </w:rPr>
        <w:tab/>
      </w:r>
      <w:r w:rsidRPr="006E2AE4">
        <w:rPr>
          <w:rFonts w:ascii="Times New Roman" w:eastAsia="TimesNewRomanPSMT" w:hAnsi="Times New Roman" w:cs="Times New Roman"/>
          <w:b/>
          <w:bCs/>
          <w:sz w:val="24"/>
          <w:szCs w:val="24"/>
        </w:rPr>
        <w:tab/>
        <w:t xml:space="preserve">Целью </w:t>
      </w:r>
      <w:r w:rsidRPr="006E2AE4">
        <w:rPr>
          <w:rFonts w:ascii="Times New Roman" w:eastAsia="TimesNewRomanPSMT" w:hAnsi="Times New Roman" w:cs="Times New Roman"/>
          <w:sz w:val="24"/>
          <w:szCs w:val="24"/>
        </w:rPr>
        <w:t>дополнительного образования туристско-краеведческой направленности является популяризация краеведческих знаний</w:t>
      </w:r>
      <w:r w:rsidRPr="006E2AE4">
        <w:rPr>
          <w:rFonts w:ascii="Times New Roman" w:eastAsia="Times New Roman" w:hAnsi="Times New Roman" w:cs="Times New Roman"/>
          <w:sz w:val="24"/>
          <w:szCs w:val="24"/>
        </w:rPr>
        <w:t xml:space="preserve">, </w:t>
      </w:r>
      <w:r w:rsidRPr="006E2AE4">
        <w:rPr>
          <w:rFonts w:ascii="Times New Roman" w:eastAsia="TimesNewRomanPSMT" w:hAnsi="Times New Roman" w:cs="Times New Roman"/>
          <w:sz w:val="24"/>
          <w:szCs w:val="24"/>
        </w:rPr>
        <w:t>формирование у обучающихся целостного представления о регионе</w:t>
      </w:r>
      <w:r w:rsidRPr="006E2AE4">
        <w:rPr>
          <w:rFonts w:ascii="Times New Roman" w:eastAsia="Times New Roman" w:hAnsi="Times New Roman" w:cs="Times New Roman"/>
          <w:sz w:val="24"/>
          <w:szCs w:val="24"/>
        </w:rPr>
        <w:t xml:space="preserve">, </w:t>
      </w:r>
      <w:r w:rsidRPr="006E2AE4">
        <w:rPr>
          <w:rFonts w:ascii="Times New Roman" w:eastAsia="TimesNewRomanPSMT" w:hAnsi="Times New Roman" w:cs="Times New Roman"/>
          <w:sz w:val="24"/>
          <w:szCs w:val="24"/>
        </w:rPr>
        <w:t>сохранение и развитие социально-экономических и культурных достижений и традиций</w:t>
      </w:r>
      <w:r w:rsidRPr="006E2AE4">
        <w:rPr>
          <w:rFonts w:ascii="Times New Roman" w:eastAsia="Times New Roman" w:hAnsi="Times New Roman" w:cs="Times New Roman"/>
          <w:sz w:val="24"/>
          <w:szCs w:val="24"/>
        </w:rPr>
        <w:t xml:space="preserve">, </w:t>
      </w:r>
      <w:r w:rsidRPr="006E2AE4">
        <w:rPr>
          <w:rFonts w:ascii="Times New Roman" w:eastAsia="TimesNewRomanPSMT" w:hAnsi="Times New Roman" w:cs="Times New Roman"/>
          <w:sz w:val="24"/>
          <w:szCs w:val="24"/>
        </w:rPr>
        <w:t>эффективное функционирование системы патриотического воспитания детей и подростков по отношению к родному краю и городу</w:t>
      </w:r>
      <w:r w:rsidRPr="006E2AE4">
        <w:rPr>
          <w:rFonts w:ascii="Times New Roman" w:eastAsia="Times New Roman" w:hAnsi="Times New Roman" w:cs="Times New Roman"/>
          <w:sz w:val="24"/>
          <w:szCs w:val="24"/>
        </w:rPr>
        <w:t>.</w:t>
      </w:r>
    </w:p>
    <w:p w:rsidR="006E2AE4" w:rsidRPr="006E2AE4" w:rsidRDefault="006E2AE4" w:rsidP="00695DFB">
      <w:pPr>
        <w:autoSpaceDE w:val="0"/>
        <w:spacing w:line="240" w:lineRule="auto"/>
        <w:contextualSpacing/>
        <w:mirrorIndents/>
        <w:jc w:val="both"/>
        <w:rPr>
          <w:rFonts w:ascii="Times New Roman" w:eastAsia="Times New Roman" w:hAnsi="Times New Roman" w:cs="Times New Roman"/>
          <w:sz w:val="24"/>
          <w:szCs w:val="24"/>
        </w:rPr>
      </w:pPr>
      <w:r w:rsidRPr="006E2AE4">
        <w:rPr>
          <w:rFonts w:ascii="Times New Roman" w:eastAsia="TimesNewRomanPSMT" w:hAnsi="Times New Roman" w:cs="Times New Roman"/>
          <w:b/>
          <w:bCs/>
          <w:sz w:val="24"/>
          <w:szCs w:val="24"/>
        </w:rPr>
        <w:tab/>
      </w:r>
      <w:r w:rsidRPr="006E2AE4">
        <w:rPr>
          <w:rFonts w:ascii="Times New Roman" w:eastAsia="TimesNewRomanPSMT" w:hAnsi="Times New Roman" w:cs="Times New Roman"/>
          <w:b/>
          <w:bCs/>
          <w:sz w:val="24"/>
          <w:szCs w:val="24"/>
        </w:rPr>
        <w:tab/>
      </w:r>
      <w:r w:rsidRPr="006E2AE4">
        <w:rPr>
          <w:rFonts w:ascii="Times New Roman" w:eastAsia="TimesNewRomanPSMT" w:hAnsi="Times New Roman" w:cs="Times New Roman"/>
          <w:sz w:val="24"/>
          <w:szCs w:val="24"/>
        </w:rPr>
        <w:t xml:space="preserve">Основные </w:t>
      </w:r>
      <w:r w:rsidRPr="006E2AE4">
        <w:rPr>
          <w:rFonts w:ascii="Times New Roman" w:eastAsia="TimesNewRomanPSMT" w:hAnsi="Times New Roman" w:cs="Times New Roman"/>
          <w:b/>
          <w:bCs/>
          <w:sz w:val="24"/>
          <w:szCs w:val="24"/>
        </w:rPr>
        <w:t xml:space="preserve">задачи </w:t>
      </w:r>
      <w:r w:rsidRPr="006E2AE4">
        <w:rPr>
          <w:rFonts w:ascii="Times New Roman" w:eastAsia="TimesNewRomanPSMT" w:hAnsi="Times New Roman" w:cs="Times New Roman"/>
          <w:sz w:val="24"/>
          <w:szCs w:val="24"/>
        </w:rPr>
        <w:t>направления</w:t>
      </w:r>
      <w:r w:rsidRPr="006E2AE4">
        <w:rPr>
          <w:rFonts w:ascii="Times New Roman" w:eastAsia="Times New Roman" w:hAnsi="Times New Roman" w:cs="Times New Roman"/>
          <w:sz w:val="24"/>
          <w:szCs w:val="24"/>
        </w:rPr>
        <w:t>:</w:t>
      </w:r>
    </w:p>
    <w:p w:rsidR="006E2AE4" w:rsidRPr="006E2AE4" w:rsidRDefault="006E2AE4" w:rsidP="00695DFB">
      <w:pPr>
        <w:numPr>
          <w:ilvl w:val="0"/>
          <w:numId w:val="61"/>
        </w:numPr>
        <w:suppressAutoHyphens/>
        <w:autoSpaceDE w:val="0"/>
        <w:spacing w:after="0" w:line="240" w:lineRule="auto"/>
        <w:ind w:left="0"/>
        <w:contextualSpacing/>
        <w:mirrorIndents/>
        <w:jc w:val="both"/>
        <w:rPr>
          <w:rFonts w:ascii="Times New Roman" w:eastAsia="Times New Roman" w:hAnsi="Times New Roman" w:cs="Times New Roman"/>
          <w:sz w:val="24"/>
          <w:szCs w:val="24"/>
        </w:rPr>
      </w:pPr>
      <w:r w:rsidRPr="006E2AE4">
        <w:rPr>
          <w:rFonts w:ascii="Times New Roman" w:eastAsia="TimesNewRomanPSMT" w:hAnsi="Times New Roman" w:cs="Times New Roman"/>
          <w:sz w:val="24"/>
          <w:szCs w:val="24"/>
        </w:rPr>
        <w:t>овладение учащимися основами знаний по краеведению</w:t>
      </w:r>
      <w:r w:rsidRPr="006E2AE4">
        <w:rPr>
          <w:rFonts w:ascii="Times New Roman" w:eastAsia="Times New Roman" w:hAnsi="Times New Roman" w:cs="Times New Roman"/>
          <w:sz w:val="24"/>
          <w:szCs w:val="24"/>
        </w:rPr>
        <w:t>;</w:t>
      </w:r>
    </w:p>
    <w:p w:rsidR="006E2AE4" w:rsidRPr="006E2AE4" w:rsidRDefault="006E2AE4" w:rsidP="00695DFB">
      <w:pPr>
        <w:numPr>
          <w:ilvl w:val="0"/>
          <w:numId w:val="61"/>
        </w:numPr>
        <w:suppressAutoHyphens/>
        <w:autoSpaceDE w:val="0"/>
        <w:spacing w:after="0" w:line="240" w:lineRule="auto"/>
        <w:ind w:left="0"/>
        <w:contextualSpacing/>
        <w:mirrorIndents/>
        <w:jc w:val="both"/>
        <w:rPr>
          <w:rFonts w:ascii="Times New Roman" w:eastAsia="Times New Roman" w:hAnsi="Times New Roman" w:cs="Times New Roman"/>
          <w:sz w:val="24"/>
          <w:szCs w:val="24"/>
        </w:rPr>
      </w:pPr>
      <w:r w:rsidRPr="006E2AE4">
        <w:rPr>
          <w:rFonts w:ascii="Times New Roman" w:eastAsia="TimesNewRomanPSMT" w:hAnsi="Times New Roman" w:cs="Times New Roman"/>
          <w:sz w:val="24"/>
          <w:szCs w:val="24"/>
        </w:rPr>
        <w:t>развитие творческих способностей</w:t>
      </w:r>
      <w:r w:rsidRPr="006E2AE4">
        <w:rPr>
          <w:rFonts w:ascii="Times New Roman" w:eastAsia="Times New Roman" w:hAnsi="Times New Roman" w:cs="Times New Roman"/>
          <w:sz w:val="24"/>
          <w:szCs w:val="24"/>
        </w:rPr>
        <w:t xml:space="preserve">, </w:t>
      </w:r>
      <w:r w:rsidRPr="006E2AE4">
        <w:rPr>
          <w:rFonts w:ascii="Times New Roman" w:eastAsia="TimesNewRomanPSMT" w:hAnsi="Times New Roman" w:cs="Times New Roman"/>
          <w:sz w:val="24"/>
          <w:szCs w:val="24"/>
        </w:rPr>
        <w:t>эмоциональной сферы</w:t>
      </w:r>
      <w:r w:rsidRPr="006E2AE4">
        <w:rPr>
          <w:rFonts w:ascii="Times New Roman" w:eastAsia="Times New Roman" w:hAnsi="Times New Roman" w:cs="Times New Roman"/>
          <w:sz w:val="24"/>
          <w:szCs w:val="24"/>
        </w:rPr>
        <w:t xml:space="preserve">, </w:t>
      </w:r>
      <w:r w:rsidRPr="006E2AE4">
        <w:rPr>
          <w:rFonts w:ascii="Times New Roman" w:eastAsia="TimesNewRomanPSMT" w:hAnsi="Times New Roman" w:cs="Times New Roman"/>
          <w:sz w:val="24"/>
          <w:szCs w:val="24"/>
        </w:rPr>
        <w:t>воображения</w:t>
      </w:r>
      <w:r w:rsidRPr="006E2AE4">
        <w:rPr>
          <w:rFonts w:ascii="Times New Roman" w:eastAsia="Times New Roman" w:hAnsi="Times New Roman" w:cs="Times New Roman"/>
          <w:sz w:val="24"/>
          <w:szCs w:val="24"/>
        </w:rPr>
        <w:t xml:space="preserve">, </w:t>
      </w:r>
      <w:r w:rsidRPr="006E2AE4">
        <w:rPr>
          <w:rFonts w:ascii="Times New Roman" w:eastAsia="TimesNewRomanPSMT" w:hAnsi="Times New Roman" w:cs="Times New Roman"/>
          <w:sz w:val="24"/>
          <w:szCs w:val="24"/>
        </w:rPr>
        <w:t>фантазии и речи ребенка</w:t>
      </w:r>
      <w:r w:rsidRPr="006E2AE4">
        <w:rPr>
          <w:rFonts w:ascii="Times New Roman" w:eastAsia="Times New Roman" w:hAnsi="Times New Roman" w:cs="Times New Roman"/>
          <w:sz w:val="24"/>
          <w:szCs w:val="24"/>
        </w:rPr>
        <w:t>;</w:t>
      </w:r>
    </w:p>
    <w:p w:rsidR="006E2AE4" w:rsidRPr="006E2AE4" w:rsidRDefault="006E2AE4" w:rsidP="00695DFB">
      <w:pPr>
        <w:numPr>
          <w:ilvl w:val="0"/>
          <w:numId w:val="61"/>
        </w:numPr>
        <w:suppressAutoHyphens/>
        <w:autoSpaceDE w:val="0"/>
        <w:spacing w:after="0" w:line="240" w:lineRule="auto"/>
        <w:ind w:left="0"/>
        <w:contextualSpacing/>
        <w:mirrorIndents/>
        <w:jc w:val="both"/>
        <w:rPr>
          <w:rFonts w:ascii="Times New Roman" w:eastAsia="Times New Roman" w:hAnsi="Times New Roman" w:cs="Times New Roman"/>
          <w:sz w:val="24"/>
          <w:szCs w:val="24"/>
        </w:rPr>
      </w:pPr>
      <w:r w:rsidRPr="006E2AE4">
        <w:rPr>
          <w:rFonts w:ascii="Times New Roman" w:eastAsia="TimesNewRomanPSMT" w:hAnsi="Times New Roman" w:cs="Times New Roman"/>
          <w:sz w:val="24"/>
          <w:szCs w:val="24"/>
        </w:rPr>
        <w:t>воспитание гражданского сознания и патриотизма школьников</w:t>
      </w:r>
      <w:r w:rsidRPr="006E2AE4">
        <w:rPr>
          <w:rFonts w:ascii="Times New Roman" w:eastAsia="Times New Roman" w:hAnsi="Times New Roman" w:cs="Times New Roman"/>
          <w:sz w:val="24"/>
          <w:szCs w:val="24"/>
        </w:rPr>
        <w:t xml:space="preserve">, </w:t>
      </w:r>
      <w:r w:rsidRPr="006E2AE4">
        <w:rPr>
          <w:rFonts w:ascii="Times New Roman" w:eastAsia="TimesNewRomanPSMT" w:hAnsi="Times New Roman" w:cs="Times New Roman"/>
          <w:sz w:val="24"/>
          <w:szCs w:val="24"/>
        </w:rPr>
        <w:t>высоко нравственных</w:t>
      </w:r>
      <w:r w:rsidRPr="006E2AE4">
        <w:rPr>
          <w:rFonts w:ascii="Times New Roman" w:eastAsia="Times New Roman" w:hAnsi="Times New Roman" w:cs="Times New Roman"/>
          <w:sz w:val="24"/>
          <w:szCs w:val="24"/>
        </w:rPr>
        <w:t>,</w:t>
      </w:r>
      <w:r w:rsidRPr="006E2AE4">
        <w:rPr>
          <w:rFonts w:ascii="Times New Roman" w:eastAsia="TimesNewRomanPSMT" w:hAnsi="Times New Roman" w:cs="Times New Roman"/>
          <w:sz w:val="24"/>
          <w:szCs w:val="24"/>
        </w:rPr>
        <w:t xml:space="preserve"> эстетических чувств на основе изучения краеведения</w:t>
      </w:r>
      <w:r w:rsidRPr="006E2AE4">
        <w:rPr>
          <w:rFonts w:ascii="Times New Roman" w:eastAsia="Times New Roman" w:hAnsi="Times New Roman" w:cs="Times New Roman"/>
          <w:sz w:val="24"/>
          <w:szCs w:val="24"/>
        </w:rPr>
        <w:t>.</w:t>
      </w:r>
    </w:p>
    <w:p w:rsidR="006E2AE4" w:rsidRPr="006E2AE4" w:rsidRDefault="006E2AE4" w:rsidP="00695DFB">
      <w:pPr>
        <w:snapToGrid w:val="0"/>
        <w:spacing w:line="240" w:lineRule="auto"/>
        <w:contextualSpacing/>
        <w:mirrorIndents/>
        <w:jc w:val="both"/>
        <w:rPr>
          <w:rFonts w:ascii="Times New Roman" w:hAnsi="Times New Roman" w:cs="Times New Roman"/>
          <w:color w:val="000000"/>
          <w:sz w:val="24"/>
          <w:szCs w:val="24"/>
        </w:rPr>
      </w:pPr>
      <w:r w:rsidRPr="006E2AE4">
        <w:rPr>
          <w:rFonts w:ascii="Times New Roman" w:hAnsi="Times New Roman" w:cs="Times New Roman"/>
          <w:sz w:val="24"/>
          <w:szCs w:val="24"/>
        </w:rPr>
        <w:tab/>
      </w:r>
      <w:r w:rsidRPr="006E2AE4">
        <w:rPr>
          <w:rFonts w:ascii="Times New Roman" w:hAnsi="Times New Roman" w:cs="Times New Roman"/>
          <w:sz w:val="24"/>
          <w:szCs w:val="24"/>
        </w:rPr>
        <w:tab/>
        <w:t>Данное направление реализуется д</w:t>
      </w:r>
      <w:r w:rsidRPr="006E2AE4">
        <w:rPr>
          <w:rFonts w:ascii="Times New Roman" w:hAnsi="Times New Roman" w:cs="Times New Roman"/>
          <w:color w:val="000000"/>
          <w:sz w:val="24"/>
          <w:szCs w:val="24"/>
        </w:rPr>
        <w:t>ополнительной образовательной   программой «Знатоки-краеведы». Автор Вилинавичус Е.Н. Решение МЭС, протокол №4 от 27.08.2010 год.</w:t>
      </w:r>
    </w:p>
    <w:p w:rsidR="006E2AE4" w:rsidRPr="006E2AE4" w:rsidRDefault="006E2AE4" w:rsidP="00695DFB">
      <w:pPr>
        <w:snapToGrid w:val="0"/>
        <w:spacing w:line="240" w:lineRule="auto"/>
        <w:contextualSpacing/>
        <w:mirrorIndents/>
        <w:jc w:val="both"/>
        <w:rPr>
          <w:rFonts w:ascii="Times New Roman" w:hAnsi="Times New Roman" w:cs="Times New Roman"/>
          <w:b/>
          <w:bCs/>
          <w:sz w:val="24"/>
          <w:szCs w:val="24"/>
        </w:rPr>
      </w:pPr>
    </w:p>
    <w:p w:rsidR="006E2AE4" w:rsidRPr="006E2AE4" w:rsidRDefault="006E2AE4" w:rsidP="00695DFB">
      <w:pPr>
        <w:snapToGrid w:val="0"/>
        <w:spacing w:line="240" w:lineRule="auto"/>
        <w:contextualSpacing/>
        <w:mirrorIndents/>
        <w:jc w:val="both"/>
        <w:rPr>
          <w:rFonts w:ascii="Times New Roman" w:eastAsia="TimesNewRomanPSMT" w:hAnsi="Times New Roman" w:cs="Times New Roman"/>
          <w:b/>
          <w:sz w:val="24"/>
          <w:szCs w:val="24"/>
        </w:rPr>
      </w:pPr>
      <w:r w:rsidRPr="006E2AE4">
        <w:rPr>
          <w:rFonts w:ascii="Times New Roman" w:eastAsia="TimesNewRomanPSMT" w:hAnsi="Times New Roman" w:cs="Times New Roman"/>
          <w:b/>
          <w:sz w:val="24"/>
          <w:szCs w:val="24"/>
        </w:rPr>
        <w:t>Военно-патриотическая направленность</w:t>
      </w:r>
      <w:r w:rsidRPr="006E2AE4">
        <w:rPr>
          <w:rFonts w:ascii="Times New Roman" w:eastAsia="TimesNewRomanPSMT" w:hAnsi="Times New Roman" w:cs="Times New Roman"/>
          <w:b/>
          <w:sz w:val="24"/>
          <w:szCs w:val="24"/>
        </w:rPr>
        <w:tab/>
      </w:r>
    </w:p>
    <w:p w:rsidR="006E2AE4" w:rsidRPr="006E2AE4" w:rsidRDefault="006E2AE4" w:rsidP="00695DFB">
      <w:pPr>
        <w:snapToGrid w:val="0"/>
        <w:spacing w:line="240" w:lineRule="auto"/>
        <w:contextualSpacing/>
        <w:mirrorIndents/>
        <w:jc w:val="both"/>
        <w:rPr>
          <w:rFonts w:ascii="Times New Roman" w:hAnsi="Times New Roman" w:cs="Times New Roman"/>
          <w:sz w:val="24"/>
          <w:szCs w:val="24"/>
        </w:rPr>
      </w:pPr>
      <w:r w:rsidRPr="006E2AE4">
        <w:rPr>
          <w:rFonts w:ascii="Times New Roman" w:eastAsia="TimesNewRomanPSMT" w:hAnsi="Times New Roman" w:cs="Times New Roman"/>
          <w:sz w:val="24"/>
          <w:szCs w:val="24"/>
        </w:rPr>
        <w:tab/>
      </w:r>
      <w:r w:rsidRPr="006E2AE4">
        <w:rPr>
          <w:rFonts w:ascii="Times New Roman" w:eastAsia="TimesNewRomanPSMT" w:hAnsi="Times New Roman" w:cs="Times New Roman"/>
          <w:sz w:val="24"/>
          <w:szCs w:val="24"/>
        </w:rPr>
        <w:tab/>
      </w:r>
      <w:r w:rsidRPr="006E2AE4">
        <w:rPr>
          <w:rFonts w:ascii="Times New Roman" w:eastAsia="TimesNewRomanPSMT" w:hAnsi="Times New Roman" w:cs="Times New Roman"/>
          <w:b/>
          <w:bCs/>
          <w:sz w:val="24"/>
          <w:szCs w:val="24"/>
        </w:rPr>
        <w:t xml:space="preserve">Целью </w:t>
      </w:r>
      <w:r w:rsidRPr="006E2AE4">
        <w:rPr>
          <w:rFonts w:ascii="Times New Roman" w:eastAsia="TimesNewRomanPSMT" w:hAnsi="Times New Roman" w:cs="Times New Roman"/>
          <w:sz w:val="24"/>
          <w:szCs w:val="24"/>
        </w:rPr>
        <w:t>дополнительного образования военно-патриотической направленности является п</w:t>
      </w:r>
      <w:r w:rsidRPr="006E2AE4">
        <w:rPr>
          <w:rFonts w:ascii="Times New Roman" w:hAnsi="Times New Roman" w:cs="Times New Roman"/>
          <w:sz w:val="24"/>
          <w:szCs w:val="24"/>
        </w:rPr>
        <w:t xml:space="preserve">овышение политической культуры и гражданской ответственности молодых избирателей, в том числе будущих избирателей, с целью воспитания их правовой дееспособности, мотивации их на активное участие в выборах, формирования у них доверия к избирательным процедурам. </w:t>
      </w:r>
      <w:r w:rsidRPr="006E2AE4">
        <w:rPr>
          <w:rFonts w:ascii="Times New Roman" w:hAnsi="Times New Roman" w:cs="Times New Roman"/>
          <w:sz w:val="24"/>
          <w:szCs w:val="24"/>
        </w:rPr>
        <w:lastRenderedPageBreak/>
        <w:t>Функционирование единой системы правового просвещения и образования, учитывающей интересы будущих избирателей.</w:t>
      </w:r>
    </w:p>
    <w:p w:rsidR="006E2AE4" w:rsidRPr="006E2AE4" w:rsidRDefault="006E2AE4" w:rsidP="00695DFB">
      <w:pPr>
        <w:spacing w:after="0" w:line="240" w:lineRule="auto"/>
        <w:contextualSpacing/>
        <w:mirrorIndents/>
        <w:jc w:val="both"/>
        <w:rPr>
          <w:rFonts w:ascii="Times New Roman" w:eastAsia="Times New Roman" w:hAnsi="Times New Roman" w:cs="Times New Roman"/>
          <w:sz w:val="24"/>
          <w:szCs w:val="24"/>
        </w:rPr>
      </w:pPr>
      <w:r w:rsidRPr="006E2AE4">
        <w:rPr>
          <w:rFonts w:ascii="Times New Roman" w:hAnsi="Times New Roman" w:cs="Times New Roman"/>
          <w:b/>
          <w:sz w:val="24"/>
          <w:szCs w:val="24"/>
        </w:rPr>
        <w:t xml:space="preserve">      </w:t>
      </w:r>
      <w:r w:rsidRPr="006E2AE4">
        <w:rPr>
          <w:rFonts w:ascii="Times New Roman" w:hAnsi="Times New Roman" w:cs="Times New Roman"/>
          <w:b/>
          <w:bCs/>
          <w:sz w:val="24"/>
          <w:szCs w:val="24"/>
        </w:rPr>
        <w:t xml:space="preserve"> </w:t>
      </w:r>
      <w:r w:rsidRPr="006E2AE4">
        <w:rPr>
          <w:rFonts w:ascii="Times New Roman" w:hAnsi="Times New Roman" w:cs="Times New Roman"/>
          <w:b/>
          <w:bCs/>
          <w:sz w:val="24"/>
          <w:szCs w:val="24"/>
        </w:rPr>
        <w:tab/>
      </w:r>
      <w:r w:rsidRPr="006E2AE4">
        <w:rPr>
          <w:rFonts w:ascii="Times New Roman" w:hAnsi="Times New Roman" w:cs="Times New Roman"/>
          <w:b/>
          <w:bCs/>
          <w:sz w:val="24"/>
          <w:szCs w:val="24"/>
        </w:rPr>
        <w:tab/>
      </w:r>
      <w:r w:rsidRPr="006E2AE4">
        <w:rPr>
          <w:rFonts w:ascii="Times New Roman" w:eastAsia="TimesNewRomanPSMT" w:hAnsi="Times New Roman" w:cs="Times New Roman"/>
          <w:sz w:val="24"/>
          <w:szCs w:val="24"/>
        </w:rPr>
        <w:t>Основные</w:t>
      </w:r>
      <w:r w:rsidRPr="006E2AE4">
        <w:rPr>
          <w:rFonts w:ascii="Times New Roman" w:eastAsia="TimesNewRomanPSMT" w:hAnsi="Times New Roman" w:cs="Times New Roman"/>
          <w:b/>
          <w:sz w:val="24"/>
          <w:szCs w:val="24"/>
        </w:rPr>
        <w:t xml:space="preserve"> </w:t>
      </w:r>
      <w:r w:rsidRPr="006E2AE4">
        <w:rPr>
          <w:rFonts w:ascii="Times New Roman" w:eastAsia="TimesNewRomanPSMT" w:hAnsi="Times New Roman" w:cs="Times New Roman"/>
          <w:b/>
          <w:bCs/>
          <w:sz w:val="24"/>
          <w:szCs w:val="24"/>
        </w:rPr>
        <w:t xml:space="preserve">задачи </w:t>
      </w:r>
      <w:r w:rsidRPr="006E2AE4">
        <w:rPr>
          <w:rFonts w:ascii="Times New Roman" w:eastAsia="TimesNewRomanPSMT" w:hAnsi="Times New Roman" w:cs="Times New Roman"/>
          <w:sz w:val="24"/>
          <w:szCs w:val="24"/>
        </w:rPr>
        <w:t>направления</w:t>
      </w:r>
      <w:r w:rsidRPr="006E2AE4">
        <w:rPr>
          <w:rFonts w:ascii="Times New Roman" w:eastAsia="Times New Roman" w:hAnsi="Times New Roman" w:cs="Times New Roman"/>
          <w:sz w:val="24"/>
          <w:szCs w:val="24"/>
        </w:rPr>
        <w:t>:</w:t>
      </w:r>
    </w:p>
    <w:p w:rsidR="006E2AE4" w:rsidRPr="006E2AE4" w:rsidRDefault="006E2AE4" w:rsidP="00695DFB">
      <w:pPr>
        <w:numPr>
          <w:ilvl w:val="0"/>
          <w:numId w:val="60"/>
        </w:numPr>
        <w:suppressAutoHyphens/>
        <w:spacing w:after="0" w:line="240" w:lineRule="auto"/>
        <w:ind w:left="0"/>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Правовое просвещение будущих избирателей, разъяснение норм права, порядка и особенностей избирательных процедур.</w:t>
      </w:r>
    </w:p>
    <w:p w:rsidR="006E2AE4" w:rsidRPr="006E2AE4" w:rsidRDefault="006E2AE4" w:rsidP="00695DFB">
      <w:pPr>
        <w:numPr>
          <w:ilvl w:val="0"/>
          <w:numId w:val="60"/>
        </w:numPr>
        <w:suppressAutoHyphens/>
        <w:spacing w:after="0" w:line="240" w:lineRule="auto"/>
        <w:ind w:left="0"/>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Повышение активности молодых избирателей на выборах.</w:t>
      </w:r>
    </w:p>
    <w:p w:rsidR="006E2AE4" w:rsidRPr="006E2AE4" w:rsidRDefault="006E2AE4" w:rsidP="00695DFB">
      <w:pPr>
        <w:numPr>
          <w:ilvl w:val="0"/>
          <w:numId w:val="60"/>
        </w:numPr>
        <w:suppressAutoHyphens/>
        <w:spacing w:after="0" w:line="240" w:lineRule="auto"/>
        <w:ind w:left="0"/>
        <w:contextualSpacing/>
        <w:mirrorIndents/>
        <w:jc w:val="both"/>
        <w:rPr>
          <w:rFonts w:ascii="Times New Roman" w:hAnsi="Times New Roman" w:cs="Times New Roman"/>
          <w:sz w:val="24"/>
          <w:szCs w:val="24"/>
        </w:rPr>
      </w:pPr>
      <w:bookmarkStart w:id="1" w:name="_Hlk156297835"/>
      <w:r w:rsidRPr="006E2AE4">
        <w:rPr>
          <w:rFonts w:ascii="Times New Roman" w:hAnsi="Times New Roman" w:cs="Times New Roman"/>
          <w:sz w:val="24"/>
          <w:szCs w:val="24"/>
        </w:rPr>
        <w:t>Формирование знаний избирательного законодательства и избирательных навыков будущих избирателей.</w:t>
      </w:r>
      <w:bookmarkEnd w:id="1"/>
    </w:p>
    <w:p w:rsidR="006E2AE4" w:rsidRPr="006E2AE4" w:rsidRDefault="006E2AE4" w:rsidP="00695DFB">
      <w:pPr>
        <w:numPr>
          <w:ilvl w:val="0"/>
          <w:numId w:val="60"/>
        </w:numPr>
        <w:suppressAutoHyphens/>
        <w:spacing w:after="0" w:line="240" w:lineRule="auto"/>
        <w:ind w:left="0"/>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Оказание содействия школьной организации «Дети Солнца» в развитии самоуправления в школе, в проведении органами самоуправления обучающих и тематических мероприятий.</w:t>
      </w:r>
    </w:p>
    <w:p w:rsidR="006E2AE4" w:rsidRPr="006E2AE4" w:rsidRDefault="006E2AE4" w:rsidP="00695DFB">
      <w:pPr>
        <w:snapToGrid w:val="0"/>
        <w:spacing w:line="240" w:lineRule="auto"/>
        <w:contextualSpacing/>
        <w:mirrorIndents/>
        <w:jc w:val="both"/>
        <w:rPr>
          <w:rFonts w:ascii="Times New Roman" w:hAnsi="Times New Roman" w:cs="Times New Roman"/>
          <w:color w:val="000000"/>
          <w:sz w:val="24"/>
          <w:szCs w:val="24"/>
        </w:rPr>
      </w:pPr>
      <w:r w:rsidRPr="006E2AE4">
        <w:rPr>
          <w:rFonts w:ascii="Times New Roman" w:hAnsi="Times New Roman" w:cs="Times New Roman"/>
          <w:color w:val="000000"/>
          <w:sz w:val="24"/>
          <w:szCs w:val="24"/>
        </w:rPr>
        <w:tab/>
      </w:r>
      <w:r w:rsidRPr="006E2AE4">
        <w:rPr>
          <w:rFonts w:ascii="Times New Roman" w:hAnsi="Times New Roman" w:cs="Times New Roman"/>
          <w:color w:val="000000"/>
          <w:sz w:val="24"/>
          <w:szCs w:val="24"/>
        </w:rPr>
        <w:tab/>
        <w:t>Данное направление реализуется дополнительной образовательной программой «Позиция», Авторы: Востокова С.Н., Кузечева Е.В., рассмотрена муниципальным экспертным советом управления образования, декабрь 2006 год.</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ab/>
        <w:t xml:space="preserve">   </w:t>
      </w:r>
      <w:r w:rsidRPr="006E2AE4">
        <w:rPr>
          <w:rFonts w:ascii="Times New Roman" w:hAnsi="Times New Roman" w:cs="Times New Roman"/>
          <w:sz w:val="24"/>
          <w:szCs w:val="24"/>
        </w:rPr>
        <w:tab/>
        <w:t>Учебный план предусматривает распределение обучающихся по возрасту.</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xml:space="preserve">      </w:t>
      </w:r>
      <w:r w:rsidRPr="006E2AE4">
        <w:rPr>
          <w:rFonts w:ascii="Times New Roman" w:hAnsi="Times New Roman" w:cs="Times New Roman"/>
          <w:sz w:val="24"/>
          <w:szCs w:val="24"/>
        </w:rPr>
        <w:tab/>
      </w:r>
      <w:r w:rsidRPr="006E2AE4">
        <w:rPr>
          <w:rFonts w:ascii="Times New Roman" w:hAnsi="Times New Roman" w:cs="Times New Roman"/>
          <w:sz w:val="24"/>
          <w:szCs w:val="24"/>
        </w:rPr>
        <w:tab/>
        <w:t xml:space="preserve">План МБОУ «ООШ № 26» реализует индивидуальный подход, позволяя обучающимся раскрыть свои творческие способности. </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ab/>
        <w:t xml:space="preserve">   </w:t>
      </w:r>
      <w:r w:rsidRPr="006E2AE4">
        <w:rPr>
          <w:rFonts w:ascii="Times New Roman" w:hAnsi="Times New Roman" w:cs="Times New Roman"/>
          <w:sz w:val="24"/>
          <w:szCs w:val="24"/>
        </w:rPr>
        <w:tab/>
        <w:t>Занятия  групп  проводятся на базе МБОУ «ООШ №26».</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b/>
          <w:sz w:val="24"/>
          <w:szCs w:val="24"/>
        </w:rPr>
        <w:t xml:space="preserve"> </w:t>
      </w:r>
      <w:r w:rsidRPr="006E2AE4">
        <w:rPr>
          <w:rFonts w:ascii="Times New Roman" w:hAnsi="Times New Roman" w:cs="Times New Roman"/>
          <w:b/>
          <w:sz w:val="24"/>
          <w:szCs w:val="24"/>
        </w:rPr>
        <w:tab/>
        <w:t xml:space="preserve"> </w:t>
      </w:r>
      <w:r w:rsidRPr="006E2AE4">
        <w:rPr>
          <w:rFonts w:ascii="Times New Roman" w:hAnsi="Times New Roman" w:cs="Times New Roman"/>
          <w:b/>
          <w:sz w:val="24"/>
          <w:szCs w:val="24"/>
        </w:rPr>
        <w:tab/>
        <w:t>МБОУ «Основная общеобразовательная школа №26»</w:t>
      </w:r>
      <w:r w:rsidRPr="006E2AE4">
        <w:rPr>
          <w:rFonts w:ascii="Times New Roman" w:hAnsi="Times New Roman" w:cs="Times New Roman"/>
          <w:sz w:val="24"/>
          <w:szCs w:val="24"/>
        </w:rPr>
        <w:t xml:space="preserve">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дополнительного образования.</w:t>
      </w:r>
    </w:p>
    <w:p w:rsidR="006E2AE4" w:rsidRPr="006E2AE4" w:rsidRDefault="006E2AE4" w:rsidP="00695DFB">
      <w:pPr>
        <w:spacing w:line="240" w:lineRule="auto"/>
        <w:contextualSpacing/>
        <w:mirrorIndents/>
        <w:jc w:val="both"/>
        <w:rPr>
          <w:rFonts w:ascii="Times New Roman" w:hAnsi="Times New Roman" w:cs="Times New Roman"/>
          <w:color w:val="000000"/>
          <w:sz w:val="24"/>
          <w:szCs w:val="24"/>
        </w:rPr>
      </w:pPr>
      <w:r w:rsidRPr="006E2AE4">
        <w:rPr>
          <w:rFonts w:ascii="Times New Roman" w:hAnsi="Times New Roman" w:cs="Times New Roman"/>
          <w:sz w:val="24"/>
          <w:szCs w:val="24"/>
        </w:rPr>
        <w:t xml:space="preserve">        </w:t>
      </w:r>
      <w:r w:rsidRPr="006E2AE4">
        <w:rPr>
          <w:rFonts w:ascii="Times New Roman" w:hAnsi="Times New Roman" w:cs="Times New Roman"/>
          <w:sz w:val="24"/>
          <w:szCs w:val="24"/>
        </w:rPr>
        <w:tab/>
        <w:t xml:space="preserve">Таким образом, план  дополнительного образования детей  на 2013-2014 учебный год создаёт условия для </w:t>
      </w:r>
      <w:r w:rsidRPr="006E2AE4">
        <w:rPr>
          <w:rFonts w:ascii="Times New Roman" w:hAnsi="Times New Roman" w:cs="Times New Roman"/>
          <w:color w:val="000000"/>
          <w:sz w:val="24"/>
          <w:szCs w:val="24"/>
        </w:rPr>
        <w:t>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ab/>
      </w:r>
      <w:r w:rsidRPr="006E2AE4">
        <w:rPr>
          <w:rFonts w:ascii="Times New Roman" w:hAnsi="Times New Roman" w:cs="Times New Roman"/>
          <w:sz w:val="24"/>
          <w:szCs w:val="24"/>
        </w:rPr>
        <w:tab/>
        <w:t xml:space="preserve">На основании анализа потребностей обучающихся и их родителей (законных представителей)  в соответствии с социальным заказом в плане дополнительного образования детей представлены направления и формы, реализуемые в </w:t>
      </w:r>
      <w:r w:rsidRPr="006E2AE4">
        <w:rPr>
          <w:rFonts w:ascii="Times New Roman" w:hAnsi="Times New Roman" w:cs="Times New Roman"/>
          <w:b/>
          <w:sz w:val="24"/>
          <w:szCs w:val="24"/>
        </w:rPr>
        <w:t xml:space="preserve">МБОУ «Основная общеобразовательная школа №26» </w:t>
      </w:r>
      <w:r>
        <w:rPr>
          <w:rFonts w:ascii="Times New Roman" w:hAnsi="Times New Roman" w:cs="Times New Roman"/>
          <w:sz w:val="24"/>
          <w:szCs w:val="24"/>
        </w:rPr>
        <w:t>в 2013-2014 учебном году</w:t>
      </w:r>
    </w:p>
    <w:p w:rsidR="006E2AE4" w:rsidRDefault="006E2AE4" w:rsidP="00695DFB">
      <w:pPr>
        <w:spacing w:line="240" w:lineRule="auto"/>
        <w:contextualSpacing/>
        <w:mirrorIndents/>
        <w:jc w:val="both"/>
        <w:rPr>
          <w:rFonts w:ascii="Times New Roman" w:hAnsi="Times New Roman" w:cs="Times New Roman"/>
          <w:color w:val="424242"/>
          <w:sz w:val="24"/>
          <w:szCs w:val="24"/>
        </w:rPr>
      </w:pPr>
      <w:r w:rsidRPr="006E2AE4">
        <w:rPr>
          <w:rFonts w:ascii="Times New Roman" w:hAnsi="Times New Roman" w:cs="Times New Roman"/>
          <w:color w:val="424242"/>
          <w:sz w:val="24"/>
          <w:szCs w:val="24"/>
        </w:rPr>
        <w:t xml:space="preserve">     </w:t>
      </w:r>
    </w:p>
    <w:p w:rsidR="006E2AE4" w:rsidRDefault="006E2AE4" w:rsidP="00695DFB">
      <w:pPr>
        <w:spacing w:line="240" w:lineRule="auto"/>
        <w:contextualSpacing/>
        <w:mirrorIndents/>
        <w:jc w:val="both"/>
        <w:rPr>
          <w:rFonts w:ascii="Times New Roman" w:hAnsi="Times New Roman" w:cs="Times New Roman"/>
          <w:b/>
          <w:sz w:val="24"/>
          <w:szCs w:val="24"/>
        </w:rPr>
      </w:pPr>
      <w:r w:rsidRPr="006E2AE4">
        <w:rPr>
          <w:rFonts w:ascii="Times New Roman" w:hAnsi="Times New Roman" w:cs="Times New Roman"/>
          <w:b/>
          <w:sz w:val="24"/>
          <w:szCs w:val="24"/>
        </w:rPr>
        <w:t>Режим организации занятий дополнительного образования</w:t>
      </w:r>
    </w:p>
    <w:p w:rsidR="006E2AE4" w:rsidRPr="006E2AE4" w:rsidRDefault="006E2AE4" w:rsidP="00695DFB">
      <w:pPr>
        <w:spacing w:line="240" w:lineRule="auto"/>
        <w:contextualSpacing/>
        <w:mirrorIndents/>
        <w:jc w:val="both"/>
        <w:rPr>
          <w:rFonts w:ascii="Times New Roman" w:hAnsi="Times New Roman" w:cs="Times New Roman"/>
          <w:b/>
          <w:sz w:val="24"/>
          <w:szCs w:val="24"/>
        </w:rPr>
      </w:pPr>
    </w:p>
    <w:p w:rsidR="006E2AE4" w:rsidRPr="006E2AE4" w:rsidRDefault="006E2AE4" w:rsidP="00695DFB">
      <w:pPr>
        <w:spacing w:line="240" w:lineRule="auto"/>
        <w:contextualSpacing/>
        <w:mirrorIndents/>
        <w:jc w:val="both"/>
        <w:rPr>
          <w:rFonts w:ascii="Times New Roman" w:hAnsi="Times New Roman" w:cs="Times New Roman"/>
          <w:color w:val="000000"/>
          <w:sz w:val="24"/>
          <w:szCs w:val="24"/>
        </w:rPr>
      </w:pPr>
      <w:r w:rsidRPr="006E2AE4">
        <w:rPr>
          <w:rFonts w:ascii="Times New Roman" w:hAnsi="Times New Roman" w:cs="Times New Roman"/>
          <w:color w:val="424242"/>
          <w:sz w:val="24"/>
          <w:szCs w:val="24"/>
        </w:rPr>
        <w:tab/>
      </w:r>
      <w:r w:rsidRPr="006E2AE4">
        <w:rPr>
          <w:rFonts w:ascii="Times New Roman" w:hAnsi="Times New Roman" w:cs="Times New Roman"/>
          <w:color w:val="000000"/>
          <w:sz w:val="24"/>
          <w:szCs w:val="24"/>
        </w:rPr>
        <w:t>Расписание занятий дополнительного образования составляется  с учетом наиболее благоприятного режима труда и отдыха обучающихся. При работе с детьми должен осуществляться дифференцированный подход с учетом возраста детей и этапов их подготовки. Расписание утверждается директором школы образовательного учреждения.</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xml:space="preserve">      </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Продолжительность учебного года составляет 36 недель.</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 xml:space="preserve">          </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Продолжительность одного занятия составляет от 30 до 45 минут (в соответствии с нормами  СанПин.)</w:t>
      </w:r>
    </w:p>
    <w:p w:rsidR="006E2AE4" w:rsidRPr="006E2AE4" w:rsidRDefault="006E2AE4" w:rsidP="00695DFB">
      <w:pPr>
        <w:spacing w:line="240" w:lineRule="auto"/>
        <w:contextualSpacing/>
        <w:mirrorIndents/>
        <w:jc w:val="both"/>
        <w:rPr>
          <w:rFonts w:ascii="Times New Roman" w:hAnsi="Times New Roman" w:cs="Times New Roman"/>
          <w:color w:val="FF0000"/>
          <w:sz w:val="24"/>
          <w:szCs w:val="24"/>
        </w:rPr>
      </w:pPr>
      <w:r w:rsidRPr="006E2AE4">
        <w:rPr>
          <w:rFonts w:ascii="Times New Roman" w:hAnsi="Times New Roman" w:cs="Times New Roman"/>
          <w:color w:val="000000"/>
          <w:sz w:val="24"/>
          <w:szCs w:val="24"/>
        </w:rPr>
        <w:tab/>
      </w:r>
      <w:r w:rsidRPr="006E2AE4">
        <w:rPr>
          <w:rFonts w:ascii="Times New Roman" w:hAnsi="Times New Roman" w:cs="Times New Roman"/>
          <w:color w:val="000000"/>
          <w:sz w:val="24"/>
          <w:szCs w:val="24"/>
        </w:rPr>
        <w:tab/>
        <w:t>Длительность занятий до 1,5 часов  и до 3 часов в каникулярные и выходные дни соответствует требованиям п. 8.2.6. СанПин 2.4.4.1251-03 «Санитарно-эпидемиологические требования к учреждениям дополнительного образования детей (внешкольные учреждения)».</w:t>
      </w:r>
      <w:r w:rsidRPr="006E2AE4">
        <w:rPr>
          <w:rFonts w:ascii="Times New Roman" w:hAnsi="Times New Roman" w:cs="Times New Roman"/>
          <w:color w:val="FF0000"/>
          <w:sz w:val="24"/>
          <w:szCs w:val="24"/>
        </w:rPr>
        <w:t xml:space="preserve"> </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ab/>
      </w:r>
      <w:r w:rsidRPr="006E2AE4">
        <w:rPr>
          <w:rFonts w:ascii="Times New Roman" w:hAnsi="Times New Roman" w:cs="Times New Roman"/>
          <w:sz w:val="24"/>
          <w:szCs w:val="24"/>
        </w:rPr>
        <w:tab/>
        <w:t xml:space="preserve">Кратность посещения занятий  рекомендуется не более 2 раз в неделю в зависимости  от направления и года обучения для дополнительного образования детей (п. 8.2.2. </w:t>
      </w:r>
      <w:r w:rsidRPr="006E2AE4">
        <w:rPr>
          <w:rFonts w:ascii="Times New Roman" w:hAnsi="Times New Roman" w:cs="Times New Roman"/>
          <w:color w:val="000000"/>
          <w:sz w:val="24"/>
          <w:szCs w:val="24"/>
        </w:rPr>
        <w:t>СанПин 2.4.4.1251-03 «Санитарно-эпидемиологические требования к учреждениям дополнительного образования детей (внешкольные учреждения)»</w:t>
      </w:r>
      <w:r w:rsidRPr="006E2AE4">
        <w:rPr>
          <w:rFonts w:ascii="Times New Roman" w:hAnsi="Times New Roman" w:cs="Times New Roman"/>
          <w:sz w:val="24"/>
          <w:szCs w:val="24"/>
        </w:rPr>
        <w:t xml:space="preserve">. </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tab/>
      </w:r>
      <w:r w:rsidRPr="006E2AE4">
        <w:rPr>
          <w:rFonts w:ascii="Times New Roman" w:hAnsi="Times New Roman" w:cs="Times New Roman"/>
          <w:sz w:val="24"/>
          <w:szCs w:val="24"/>
        </w:rPr>
        <w:tab/>
        <w:t xml:space="preserve">Между началом занятий и  последним уроком организуется перерыв не менее 1 часа  для отдыха детей, что соответствует требованиям п.8.2.3.СанПин 2.4.4.1251-03 «Санитарно-эпидемиологические требования к учреждениям дополнительного образования детей  </w:t>
      </w:r>
      <w:r w:rsidRPr="006E2AE4">
        <w:rPr>
          <w:rFonts w:ascii="Times New Roman" w:hAnsi="Times New Roman" w:cs="Times New Roman"/>
          <w:color w:val="000000"/>
          <w:sz w:val="24"/>
          <w:szCs w:val="24"/>
        </w:rPr>
        <w:t>(внешкольные учреждения</w:t>
      </w:r>
      <w:r w:rsidRPr="006E2AE4">
        <w:rPr>
          <w:rFonts w:ascii="Times New Roman" w:hAnsi="Times New Roman" w:cs="Times New Roman"/>
          <w:sz w:val="24"/>
          <w:szCs w:val="24"/>
        </w:rPr>
        <w:t xml:space="preserve">)». </w:t>
      </w:r>
    </w:p>
    <w:p w:rsidR="006E2AE4" w:rsidRPr="006E2AE4" w:rsidRDefault="006E2AE4" w:rsidP="00695DFB">
      <w:pPr>
        <w:spacing w:line="240" w:lineRule="auto"/>
        <w:contextualSpacing/>
        <w:mirrorIndents/>
        <w:jc w:val="both"/>
        <w:rPr>
          <w:rFonts w:ascii="Times New Roman" w:hAnsi="Times New Roman" w:cs="Times New Roman"/>
          <w:sz w:val="24"/>
          <w:szCs w:val="24"/>
        </w:rPr>
      </w:pPr>
      <w:r w:rsidRPr="006E2AE4">
        <w:rPr>
          <w:rFonts w:ascii="Times New Roman" w:hAnsi="Times New Roman" w:cs="Times New Roman"/>
          <w:sz w:val="24"/>
          <w:szCs w:val="24"/>
        </w:rPr>
        <w:lastRenderedPageBreak/>
        <w:tab/>
      </w:r>
      <w:r w:rsidRPr="006E2AE4">
        <w:rPr>
          <w:rFonts w:ascii="Times New Roman" w:hAnsi="Times New Roman" w:cs="Times New Roman"/>
          <w:sz w:val="24"/>
          <w:szCs w:val="24"/>
        </w:rPr>
        <w:tab/>
        <w:t xml:space="preserve">Наполняемость групп осуществляется в зависимости от направленностей и форм  деятельности (Приложение 3 к </w:t>
      </w:r>
      <w:r w:rsidRPr="006E2AE4">
        <w:rPr>
          <w:rFonts w:ascii="Times New Roman" w:hAnsi="Times New Roman" w:cs="Times New Roman"/>
          <w:color w:val="000000"/>
          <w:sz w:val="24"/>
          <w:szCs w:val="24"/>
        </w:rPr>
        <w:t>СанПин 2.4.4.1251-03 «Санитарно-эпидемиологические требования к учреждениям дополнительного образования детей (внешкольные учреждения)»</w:t>
      </w:r>
      <w:r w:rsidRPr="006E2AE4">
        <w:rPr>
          <w:rFonts w:ascii="Times New Roman" w:hAnsi="Times New Roman" w:cs="Times New Roman"/>
          <w:sz w:val="24"/>
          <w:szCs w:val="24"/>
        </w:rPr>
        <w:t xml:space="preserve">. </w:t>
      </w:r>
    </w:p>
    <w:p w:rsidR="006E2AE4" w:rsidRPr="006E2AE4" w:rsidRDefault="00695DFB" w:rsidP="00695DFB">
      <w:pPr>
        <w:spacing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E2AE4" w:rsidRPr="006E2AE4">
        <w:rPr>
          <w:rFonts w:ascii="Times New Roman" w:hAnsi="Times New Roman" w:cs="Times New Roman"/>
          <w:sz w:val="24"/>
          <w:szCs w:val="24"/>
        </w:rPr>
        <w:t>Занятия проводятся по группам в соответствии с утвержденной программой.</w:t>
      </w:r>
    </w:p>
    <w:p w:rsidR="00026DFF" w:rsidRDefault="006E2AE4" w:rsidP="00695DFB">
      <w:pPr>
        <w:pStyle w:val="Osnova"/>
        <w:tabs>
          <w:tab w:val="left" w:leader="dot" w:pos="624"/>
        </w:tabs>
        <w:spacing w:line="240" w:lineRule="auto"/>
        <w:ind w:firstLine="567"/>
        <w:jc w:val="center"/>
        <w:rPr>
          <w:rFonts w:ascii="Times New Roman" w:hAnsi="Times New Roman" w:cs="Times New Roman"/>
          <w:b/>
          <w:sz w:val="24"/>
          <w:szCs w:val="24"/>
          <w:lang w:val="ru-RU"/>
        </w:rPr>
      </w:pPr>
      <w:r w:rsidRPr="009243CA">
        <w:rPr>
          <w:rFonts w:ascii="Times New Roman" w:hAnsi="Times New Roman" w:cs="Times New Roman"/>
          <w:sz w:val="24"/>
          <w:szCs w:val="24"/>
          <w:lang w:val="ru-RU"/>
        </w:rPr>
        <w:t xml:space="preserve">                    </w:t>
      </w:r>
      <w:r w:rsidR="00026DFF">
        <w:rPr>
          <w:rFonts w:ascii="Times New Roman" w:hAnsi="Times New Roman" w:cs="Times New Roman"/>
          <w:b/>
          <w:sz w:val="24"/>
          <w:szCs w:val="24"/>
          <w:lang w:val="ru-RU"/>
        </w:rPr>
        <w:t>Программы дополнительного образования детей</w:t>
      </w:r>
    </w:p>
    <w:p w:rsidR="00026DFF" w:rsidRDefault="00026DFF" w:rsidP="00695DFB">
      <w:pPr>
        <w:pStyle w:val="Osnova"/>
        <w:tabs>
          <w:tab w:val="left" w:leader="dot" w:pos="624"/>
        </w:tabs>
        <w:spacing w:line="240" w:lineRule="auto"/>
        <w:ind w:firstLine="567"/>
        <w:jc w:val="center"/>
        <w:rPr>
          <w:rStyle w:val="Zag11"/>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7514"/>
      </w:tblGrid>
      <w:tr w:rsidR="00026DFF" w:rsidTr="00026DFF">
        <w:tc>
          <w:tcPr>
            <w:tcW w:w="2976" w:type="dxa"/>
            <w:tcBorders>
              <w:top w:val="single" w:sz="4" w:space="0" w:color="auto"/>
              <w:left w:val="single" w:sz="4" w:space="0" w:color="auto"/>
              <w:bottom w:val="single" w:sz="4" w:space="0" w:color="auto"/>
              <w:right w:val="single" w:sz="4" w:space="0" w:color="auto"/>
            </w:tcBorders>
            <w:hideMark/>
          </w:tcPr>
          <w:p w:rsidR="00026DFF" w:rsidRDefault="00026DFF" w:rsidP="00695DFB">
            <w:pPr>
              <w:snapToGri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Направленние</w:t>
            </w:r>
          </w:p>
        </w:tc>
        <w:tc>
          <w:tcPr>
            <w:tcW w:w="7514" w:type="dxa"/>
            <w:tcBorders>
              <w:top w:val="single" w:sz="4" w:space="0" w:color="auto"/>
              <w:left w:val="single" w:sz="4" w:space="0" w:color="auto"/>
              <w:bottom w:val="single" w:sz="4" w:space="0" w:color="auto"/>
              <w:right w:val="single" w:sz="4" w:space="0" w:color="auto"/>
            </w:tcBorders>
            <w:hideMark/>
          </w:tcPr>
          <w:p w:rsidR="00026DFF" w:rsidRDefault="00026DFF" w:rsidP="00695DFB">
            <w:pPr>
              <w:snapToGri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(название, автор, где рассматривалась)</w:t>
            </w:r>
          </w:p>
        </w:tc>
      </w:tr>
      <w:tr w:rsidR="00C430BA" w:rsidTr="00026DFF">
        <w:tc>
          <w:tcPr>
            <w:tcW w:w="2976" w:type="dxa"/>
            <w:tcBorders>
              <w:top w:val="single" w:sz="4" w:space="0" w:color="auto"/>
              <w:left w:val="single" w:sz="4" w:space="0" w:color="auto"/>
              <w:bottom w:val="single" w:sz="4" w:space="0" w:color="auto"/>
              <w:right w:val="single" w:sz="4" w:space="0" w:color="auto"/>
            </w:tcBorders>
            <w:hideMark/>
          </w:tcPr>
          <w:p w:rsidR="00C430BA" w:rsidRDefault="00C430BA" w:rsidP="00695DFB">
            <w:pPr>
              <w:snapToGrid w:val="0"/>
              <w:spacing w:after="0" w:line="240" w:lineRule="auto"/>
              <w:rPr>
                <w:rFonts w:ascii="Times New Roman" w:eastAsia="Times New Roman" w:hAnsi="Times New Roman" w:cs="Times New Roman"/>
                <w:color w:val="000000"/>
                <w:sz w:val="24"/>
                <w:szCs w:val="24"/>
              </w:rPr>
            </w:pPr>
          </w:p>
          <w:p w:rsidR="00C430BA" w:rsidRDefault="00C430BA" w:rsidP="00695DFB">
            <w:pPr>
              <w:snapToGri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Военно-патриотическое</w:t>
            </w:r>
          </w:p>
        </w:tc>
        <w:tc>
          <w:tcPr>
            <w:tcW w:w="7514" w:type="dxa"/>
            <w:tcBorders>
              <w:top w:val="single" w:sz="4" w:space="0" w:color="auto"/>
              <w:left w:val="single" w:sz="4" w:space="0" w:color="auto"/>
              <w:bottom w:val="single" w:sz="4" w:space="0" w:color="auto"/>
              <w:right w:val="single" w:sz="4" w:space="0" w:color="auto"/>
            </w:tcBorders>
            <w:hideMark/>
          </w:tcPr>
          <w:p w:rsidR="00C430BA" w:rsidRDefault="00C430BA" w:rsidP="00695DFB">
            <w:pPr>
              <w:snapToGrid w:val="0"/>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«Позиция», а</w:t>
            </w:r>
            <w:r w:rsidRPr="006E2AE4">
              <w:rPr>
                <w:rFonts w:ascii="Times New Roman" w:hAnsi="Times New Roman" w:cs="Times New Roman"/>
                <w:color w:val="000000"/>
                <w:sz w:val="24"/>
                <w:szCs w:val="24"/>
              </w:rPr>
              <w:t>вторы: Востокова С.Н., Кузечева Е.В., рассмотрена муниципальным экспертным советом управления образования, декабрь 2006 год.</w:t>
            </w:r>
          </w:p>
        </w:tc>
      </w:tr>
      <w:tr w:rsidR="00026DFF" w:rsidTr="00026DFF">
        <w:tc>
          <w:tcPr>
            <w:tcW w:w="2976" w:type="dxa"/>
            <w:tcBorders>
              <w:top w:val="single" w:sz="4" w:space="0" w:color="auto"/>
              <w:left w:val="single" w:sz="4" w:space="0" w:color="auto"/>
              <w:bottom w:val="single" w:sz="4" w:space="0" w:color="auto"/>
              <w:right w:val="single" w:sz="4" w:space="0" w:color="auto"/>
            </w:tcBorders>
            <w:hideMark/>
          </w:tcPr>
          <w:p w:rsidR="00026DFF" w:rsidRDefault="00026DFF" w:rsidP="00695DFB">
            <w:pPr>
              <w:snapToGri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Туристко-краеведческая </w:t>
            </w:r>
          </w:p>
        </w:tc>
        <w:tc>
          <w:tcPr>
            <w:tcW w:w="7514" w:type="dxa"/>
            <w:tcBorders>
              <w:top w:val="single" w:sz="4" w:space="0" w:color="auto"/>
              <w:left w:val="single" w:sz="4" w:space="0" w:color="auto"/>
              <w:bottom w:val="single" w:sz="4" w:space="0" w:color="auto"/>
              <w:right w:val="single" w:sz="4" w:space="0" w:color="auto"/>
            </w:tcBorders>
            <w:hideMark/>
          </w:tcPr>
          <w:p w:rsidR="00026DFF" w:rsidRDefault="00026DFF" w:rsidP="00695DFB">
            <w:pPr>
              <w:snapToGrid w:val="0"/>
              <w:spacing w:after="0"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«Знатоки краеведы», </w:t>
            </w:r>
            <w:r w:rsidR="00C430BA">
              <w:rPr>
                <w:rFonts w:ascii="Times New Roman" w:eastAsia="Times New Roman" w:hAnsi="Times New Roman" w:cs="Times New Roman"/>
                <w:color w:val="000000"/>
                <w:sz w:val="24"/>
                <w:szCs w:val="24"/>
              </w:rPr>
              <w:t xml:space="preserve">автор : </w:t>
            </w:r>
            <w:r>
              <w:rPr>
                <w:rFonts w:ascii="Times New Roman" w:eastAsia="Times New Roman" w:hAnsi="Times New Roman" w:cs="Times New Roman"/>
                <w:color w:val="000000"/>
                <w:sz w:val="24"/>
                <w:szCs w:val="24"/>
              </w:rPr>
              <w:t xml:space="preserve">Валинавичус Е.Н., </w:t>
            </w:r>
            <w:r w:rsidR="00C430BA">
              <w:rPr>
                <w:rFonts w:ascii="Times New Roman" w:eastAsia="Times New Roman" w:hAnsi="Times New Roman" w:cs="Times New Roman"/>
                <w:color w:val="000000"/>
                <w:sz w:val="24"/>
                <w:szCs w:val="24"/>
              </w:rPr>
              <w:t xml:space="preserve"> рассмотрена </w:t>
            </w:r>
            <w:r w:rsidR="00C430BA" w:rsidRPr="006E2AE4">
              <w:rPr>
                <w:rFonts w:ascii="Times New Roman" w:hAnsi="Times New Roman" w:cs="Times New Roman"/>
                <w:color w:val="000000"/>
                <w:sz w:val="24"/>
                <w:szCs w:val="24"/>
              </w:rPr>
              <w:t>муниципальным экспертным советом управления образования</w:t>
            </w:r>
            <w:r w:rsidR="00C430BA">
              <w:rPr>
                <w:rFonts w:ascii="Times New Roman" w:hAnsi="Times New Roman" w:cs="Times New Roman"/>
                <w:color w:val="000000"/>
                <w:sz w:val="24"/>
                <w:szCs w:val="24"/>
              </w:rPr>
              <w:t xml:space="preserve">, </w:t>
            </w:r>
            <w:r w:rsidR="00C430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проткол№4  от </w:t>
            </w:r>
            <w:r>
              <w:rPr>
                <w:rFonts w:ascii="Times New Roman" w:hAnsi="Times New Roman"/>
                <w:sz w:val="24"/>
                <w:szCs w:val="24"/>
              </w:rPr>
              <w:t xml:space="preserve">27.08.2010г. </w:t>
            </w:r>
          </w:p>
        </w:tc>
      </w:tr>
      <w:tr w:rsidR="00026DFF" w:rsidTr="00026DFF">
        <w:tc>
          <w:tcPr>
            <w:tcW w:w="2976" w:type="dxa"/>
            <w:tcBorders>
              <w:top w:val="single" w:sz="4" w:space="0" w:color="auto"/>
              <w:left w:val="single" w:sz="4" w:space="0" w:color="auto"/>
              <w:bottom w:val="single" w:sz="4" w:space="0" w:color="auto"/>
              <w:right w:val="single" w:sz="4" w:space="0" w:color="auto"/>
            </w:tcBorders>
            <w:hideMark/>
          </w:tcPr>
          <w:p w:rsidR="00026DFF" w:rsidRDefault="00026DFF" w:rsidP="00695DFB">
            <w:pPr>
              <w:snapToGrid w:val="0"/>
              <w:spacing w:after="0" w:line="240" w:lineRule="auto"/>
              <w:rPr>
                <w:rFonts w:ascii="Times New Roman" w:eastAsia="Times New Roman" w:hAnsi="Times New Roman" w:cs="Times New Roman"/>
                <w:color w:val="000000"/>
                <w:sz w:val="24"/>
                <w:szCs w:val="24"/>
              </w:rPr>
            </w:pPr>
          </w:p>
        </w:tc>
        <w:tc>
          <w:tcPr>
            <w:tcW w:w="7514" w:type="dxa"/>
            <w:tcBorders>
              <w:top w:val="single" w:sz="4" w:space="0" w:color="auto"/>
              <w:left w:val="single" w:sz="4" w:space="0" w:color="auto"/>
              <w:bottom w:val="single" w:sz="4" w:space="0" w:color="auto"/>
              <w:right w:val="single" w:sz="4" w:space="0" w:color="auto"/>
            </w:tcBorders>
            <w:hideMark/>
          </w:tcPr>
          <w:p w:rsidR="00026DFF" w:rsidRDefault="00026DFF" w:rsidP="00695DFB">
            <w:pPr>
              <w:snapToGrid w:val="0"/>
              <w:spacing w:after="0" w:line="240" w:lineRule="auto"/>
              <w:rPr>
                <w:rFonts w:ascii="Times New Roman" w:eastAsia="Times New Roman" w:hAnsi="Times New Roman" w:cs="Times New Roman"/>
                <w:color w:val="000000"/>
                <w:sz w:val="24"/>
                <w:szCs w:val="24"/>
              </w:rPr>
            </w:pPr>
          </w:p>
        </w:tc>
      </w:tr>
    </w:tbl>
    <w:p w:rsidR="002361C5" w:rsidRDefault="002361C5" w:rsidP="00695DFB">
      <w:pPr>
        <w:spacing w:line="240" w:lineRule="auto"/>
        <w:contextualSpacing/>
        <w:mirrorIndents/>
        <w:jc w:val="both"/>
        <w:rPr>
          <w:rFonts w:ascii="Times New Roman" w:hAnsi="Times New Roman" w:cs="Times New Roman"/>
          <w:sz w:val="24"/>
          <w:szCs w:val="24"/>
        </w:rPr>
      </w:pPr>
    </w:p>
    <w:p w:rsidR="00D57E04" w:rsidRPr="006E2AE4" w:rsidRDefault="00D00C51" w:rsidP="00695DFB">
      <w:pPr>
        <w:spacing w:line="240" w:lineRule="auto"/>
        <w:ind w:firstLine="567"/>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В соотве</w:t>
      </w:r>
      <w:r w:rsidR="002361C5">
        <w:rPr>
          <w:rFonts w:ascii="Times New Roman" w:hAnsi="Times New Roman" w:cs="Times New Roman"/>
          <w:sz w:val="24"/>
          <w:szCs w:val="24"/>
        </w:rPr>
        <w:t>т</w:t>
      </w:r>
      <w:r>
        <w:rPr>
          <w:rFonts w:ascii="Times New Roman" w:hAnsi="Times New Roman" w:cs="Times New Roman"/>
          <w:sz w:val="24"/>
          <w:szCs w:val="24"/>
        </w:rPr>
        <w:t xml:space="preserve">ствии с </w:t>
      </w:r>
      <w:r w:rsidR="002361C5">
        <w:rPr>
          <w:rFonts w:ascii="Times New Roman" w:hAnsi="Times New Roman" w:cs="Times New Roman"/>
          <w:sz w:val="24"/>
          <w:szCs w:val="24"/>
        </w:rPr>
        <w:t xml:space="preserve"> Положением об индивидуальном образовательном маршруте учащегося МБОУ «ООШ №26», по необходимости</w:t>
      </w:r>
      <w:r w:rsidR="00695DFB">
        <w:rPr>
          <w:rFonts w:ascii="Times New Roman" w:hAnsi="Times New Roman" w:cs="Times New Roman"/>
          <w:sz w:val="24"/>
          <w:szCs w:val="24"/>
        </w:rPr>
        <w:t>,</w:t>
      </w:r>
      <w:r w:rsidR="002361C5">
        <w:rPr>
          <w:rFonts w:ascii="Times New Roman" w:hAnsi="Times New Roman" w:cs="Times New Roman"/>
          <w:sz w:val="24"/>
          <w:szCs w:val="24"/>
        </w:rPr>
        <w:t xml:space="preserve"> разрабатывается индивидуальный образовательный маршрут,  особая форма организации обучения, основанная на принципах индивидуализации и вариативности образовательного процесса, способствующая реализации индивидуальных образовательных потребностей и прав учащихся на выбор образовательного пути на фиксированном этапе обучения.</w:t>
      </w:r>
    </w:p>
    <w:p w:rsidR="002361C5" w:rsidRDefault="002361C5" w:rsidP="00695DFB">
      <w:pPr>
        <w:pStyle w:val="a3"/>
        <w:tabs>
          <w:tab w:val="left" w:pos="567"/>
        </w:tabs>
        <w:spacing w:after="0" w:line="240" w:lineRule="auto"/>
        <w:ind w:firstLine="567"/>
        <w:jc w:val="center"/>
        <w:rPr>
          <w:rFonts w:ascii="Times New Roman" w:eastAsia="Times New Roman" w:hAnsi="Times New Roman" w:cs="Times New Roman"/>
          <w:b/>
          <w:sz w:val="24"/>
        </w:rPr>
      </w:pPr>
    </w:p>
    <w:p w:rsidR="00D57E04" w:rsidRPr="00CA73D9" w:rsidRDefault="00C0683A" w:rsidP="00695DFB">
      <w:pPr>
        <w:pStyle w:val="a3"/>
        <w:tabs>
          <w:tab w:val="left" w:pos="567"/>
        </w:tabs>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2.3.3. Система условий реализации основной образовательной программы</w:t>
      </w:r>
    </w:p>
    <w:p w:rsidR="00D57E04" w:rsidRPr="00CA73D9" w:rsidRDefault="00D57E04" w:rsidP="00695DFB">
      <w:pPr>
        <w:pStyle w:val="a3"/>
        <w:tabs>
          <w:tab w:val="left" w:pos="567"/>
        </w:tabs>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Для успешной реализации основной образовательной программы в школе созданы и поддерживаются необходимые кадровые,  психолого-педагогические,  финансовые  и материально-технические условия, которые соответствуют требованиям Стандарта;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предоставляют возможность взаимодействия с социальными партнёрами, использования ресурсов социума.</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 xml:space="preserve">2.3.3.1. Описание кадровых условий реализации основной образовательной программы основного общего образования </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школе работает сплоченный, профессионально компетентный коллектив из 13 педагогов:</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Почетных работников общего образования Российской Федерации  - 4.</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школе работают учителя, имеющие высшую и первую квалификационные категории,   высшее образование. </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78% учителей имеют педагогический стаж работы свыше 10 лет.</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В соответствии со штатным расписанием в школе работают, помимо учителей, заместители директора по УВР, заместитель директора по ВР, социальный педагог, педагог дополнительного образования, учитель-логопед. Среди учебно-вспомогательного </w:t>
      </w:r>
      <w:r w:rsidRPr="00CA73D9">
        <w:rPr>
          <w:rFonts w:ascii="Times New Roman" w:eastAsia="Times New Roman" w:hAnsi="Times New Roman" w:cs="Times New Roman"/>
          <w:sz w:val="24"/>
        </w:rPr>
        <w:lastRenderedPageBreak/>
        <w:t>персонала  - заместитель директора по АХР, библиотекарь, секретарь учебной части, лаборант. Также есть технические исполнители и обслуживающий персонал: рабочие по обслуживанию зданий, уборщики служебных помещений, сторожи, дворник, делопроизводитель.</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Образовательное учреждение укомплектовано медицинскими работниками – 1 врач, 1 фельдшер, работниками пищеблока  человека (из них 3 поваров), вспомогательным персоналом – 5 человек.</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С целью формирования и наращивания необходимого и достаточного кадрового потенциала образовательного учреждения в школе организована  непрерывная система повышения квалификации педагогических кадров. Работники школы регулярно обучаются на системных и проблемных курсах повышения квалификации педагогических кадров в г. Белгороде, г. Воронеже и на базе МБОУ ДПО (ПК) «СОГИУУ», а также активно используют дистанционные образовательные ресурсы. За последний год 6 педагогов повысили свой профессиональный уровень.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Каждый педагог работает над соей темой по самообразованию. Работа над темой организуется в 3 этапа и заканчивается обобщением актуального педагогического опыта. На муниципальном уровне обобщили свой опыт 3  педагога.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Осваивая новую систему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овладевая учебно-методическими и информационно-методическими ресурсами, необходимыми для успешного решения задач ФГОС в рамках курсовой подготовки педагоги школы осуществляют профессиональную подготовку к реализации ФГОС.</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плане работы школы (методический раздел) предусмотрено создание системы методической работы, обеспечивающей сопровождение деятельности педагогов на всех этапах реализации требований ФГОС. </w:t>
      </w:r>
    </w:p>
    <w:p w:rsidR="00D57E04" w:rsidRPr="00CA73D9" w:rsidRDefault="00D57E04" w:rsidP="00695DFB">
      <w:pPr>
        <w:pStyle w:val="a3"/>
        <w:tabs>
          <w:tab w:val="clear" w:pos="709"/>
          <w:tab w:val="left" w:pos="720"/>
        </w:tabs>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2.3.3.2. Психолого-педагогические условия реализации основной образовательной программы основного общего образования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соответствии с требованиями Стандарта к психолого-педагогическим условиям реализации основной образовательной программы основного общего образования в школереализуются следующие направления:</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С этой целью проводятся диагностические обследования обучающихся 5-х классов, проводятся групповые занятия с обучающимися, имеющими низкий уровень развития познавательных психических процессов и мотивации;  определение причин трудностей в обучении (5-9 классы) Для учителей на методических объединениях, а для родителей на родительских собраниях организуются выступления социального педагога об особенностях  подросткового возраста и коррекции детско-родительских отношений.</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Формирование и развитие психолого-педагогической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следующих форм работы: «Диагностика как средство воспитания классного коллектива», «Особенности детей с признаками гиперактивности», «Психологические аспекты преемственности начальной и средней школы», «Возрастные особенности обучающихся»; родительские собрания: «Особенности адаптации пятиклассников», «Особенности переходного возраста», «Причины детской агрессивности».</w:t>
      </w:r>
    </w:p>
    <w:p w:rsidR="00D57E04" w:rsidRPr="00CA73D9" w:rsidRDefault="00C0683A" w:rsidP="00695DFB">
      <w:pPr>
        <w:pStyle w:val="a3"/>
        <w:tabs>
          <w:tab w:val="clear" w:pos="709"/>
          <w:tab w:val="left" w:pos="72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в школе социальным педагогом проводятся: психологические занятия для обучающихся  5 классов; занятия для развитие и коррекции мотивационной сферы учащихся 7, 8 классов; индивидуальная работа с обучающимися «группы риска»; тренинги на сплочение детского коллектива; диагностика </w:t>
      </w:r>
      <w:r w:rsidRPr="00CA73D9">
        <w:rPr>
          <w:rFonts w:ascii="Times New Roman" w:eastAsia="Times New Roman" w:hAnsi="Times New Roman" w:cs="Times New Roman"/>
          <w:sz w:val="24"/>
        </w:rPr>
        <w:lastRenderedPageBreak/>
        <w:t xml:space="preserve">индивидуальных особенностей обучающихся 7, 9 классов при выборе профиля обучения и ее динамики; просветительская работа среди обучающихся начальной и средней школы для формирования представлений о современных профессиях и личных индивидуальных особенностях. </w:t>
      </w:r>
    </w:p>
    <w:p w:rsidR="00D57E04" w:rsidRPr="00CA73D9" w:rsidRDefault="00D57E04" w:rsidP="00695DFB">
      <w:pPr>
        <w:pStyle w:val="a3"/>
        <w:tabs>
          <w:tab w:val="clear" w:pos="709"/>
          <w:tab w:val="left" w:pos="720"/>
        </w:tabs>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2.3.3.3. Финансовое обеспечение реализации основной образовательной программы основного общего образования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Финансовое обеспечение реализации ООП ООО осуществляется на основе нормативно- подушевого финансирования,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57E04" w:rsidRPr="00CA73D9" w:rsidRDefault="00C0683A" w:rsidP="00695DFB">
      <w:pPr>
        <w:pStyle w:val="a3"/>
        <w:tabs>
          <w:tab w:val="left" w:pos="360"/>
        </w:tabs>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Реализация принципа нормативно-подушевого финансирования осуществляется на трёх следующих уровнях:</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межбюджетных отношений (бюджет субъекта РФ — муниципальный бюджет);</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внутрибюджетных отношений (муниципальный бюджет — образовательное учреждение);</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образовательного учреждения.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При этом соблюдаются следующие положения: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Формирование фонда оплаты труда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Фонд оплаты труда общеобразовательного учреждения состоит из базовой и стимулирующей частей.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поощрительные выплаты по результатам труда. Выплаты стимулирующего характера  устанавливаются в пределах средств стимулирующей части фонда оплаты труда.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Размеры, порядок и условия осуществления стимулирующих выплат определяются в локальных правовых актах образовательного учреждения,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r w:rsidRPr="00CA73D9">
        <w:rPr>
          <w:rFonts w:ascii="Times New Roman" w:eastAsia="Times New Roman" w:hAnsi="Times New Roman" w:cs="Times New Roman"/>
          <w:sz w:val="24"/>
        </w:rPr>
        <w:lastRenderedPageBreak/>
        <w:t>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общеобразовательным учреждением - Управляющим советом, на основании представления руководителя общеобразовательного учреждения и с учетом мнения профсоюзной организации.</w:t>
      </w:r>
    </w:p>
    <w:p w:rsidR="00D57E04" w:rsidRPr="00CA73D9" w:rsidRDefault="00D57E04" w:rsidP="00695DFB">
      <w:pPr>
        <w:pStyle w:val="a3"/>
        <w:spacing w:after="0" w:line="240" w:lineRule="auto"/>
        <w:ind w:firstLine="567"/>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2.3.3.4. Материально-технические условия реализации основной образовательной программы</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Учебно-материальное обеспечение образовательного процесса обусловлено требованиями Стандарта, требованиями и условиями Положения о лицензировании образовательной деятельности, утверждённого постановлением Правительства Российской Федерации от 31 марта 2009 г. № 277, а также письмом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u w:val="single"/>
        </w:rPr>
        <w:t xml:space="preserve">В соответствии с требованиями ФГОС в школе оборудованы: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w:t>
      </w:r>
      <w:r w:rsidRPr="00CA73D9">
        <w:rPr>
          <w:rFonts w:ascii="Times New Roman" w:eastAsia="Times New Roman" w:hAnsi="Times New Roman" w:cs="Times New Roman"/>
          <w:sz w:val="24"/>
          <w:u w:val="single"/>
        </w:rPr>
        <w:t>учебные кабинеты (7) с автоматизированными рабочими местами педагогических работников;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библиотека, книгохранилище и читальный зал</w:t>
      </w:r>
      <w:r w:rsidRPr="00CA73D9">
        <w:rPr>
          <w:rFonts w:ascii="Times New Roman" w:eastAsia="Times New Roman" w:hAnsi="Times New Roman" w:cs="Times New Roman"/>
          <w:sz w:val="24"/>
          <w:u w:val="single"/>
        </w:rPr>
        <w:t>, обеспечивающие сохранность книжного фонда;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w:t>
      </w:r>
      <w:r w:rsidRPr="00CA73D9">
        <w:rPr>
          <w:rFonts w:ascii="Times New Roman" w:eastAsia="Times New Roman" w:hAnsi="Times New Roman" w:cs="Times New Roman"/>
          <w:sz w:val="24"/>
          <w:u w:val="single"/>
        </w:rPr>
        <w:t xml:space="preserve">актовый зал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 2 </w:t>
      </w:r>
      <w:r w:rsidRPr="00CA73D9">
        <w:rPr>
          <w:rFonts w:ascii="Times New Roman" w:eastAsia="Times New Roman" w:hAnsi="Times New Roman" w:cs="Times New Roman"/>
          <w:sz w:val="24"/>
          <w:u w:val="single"/>
        </w:rPr>
        <w:t>спортивных зала,  стадион, спортивные площадки, оснащённые игровым, спортивным оборудованием и инвентарём;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w:t>
      </w:r>
      <w:r w:rsidRPr="00CA73D9">
        <w:rPr>
          <w:rFonts w:ascii="Times New Roman" w:eastAsia="Times New Roman" w:hAnsi="Times New Roman" w:cs="Times New Roman"/>
          <w:sz w:val="24"/>
          <w:u w:val="single"/>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w:t>
      </w:r>
      <w:r w:rsidRPr="00CA73D9">
        <w:rPr>
          <w:rFonts w:ascii="Times New Roman" w:eastAsia="Times New Roman" w:hAnsi="Times New Roman" w:cs="Times New Roman"/>
          <w:sz w:val="24"/>
          <w:u w:val="single"/>
        </w:rPr>
        <w:t>помещения для медицинского персонала,</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u w:val="single"/>
        </w:rPr>
        <w:t xml:space="preserve"> </w:t>
      </w:r>
      <w:r w:rsidRPr="00CA73D9">
        <w:rPr>
          <w:rFonts w:ascii="Times New Roman" w:eastAsia="Times New Roman" w:hAnsi="Times New Roman" w:cs="Times New Roman"/>
          <w:sz w:val="24"/>
        </w:rPr>
        <w:t>• </w:t>
      </w:r>
      <w:r w:rsidRPr="00CA73D9">
        <w:rPr>
          <w:rFonts w:ascii="Times New Roman" w:eastAsia="Times New Roman" w:hAnsi="Times New Roman" w:cs="Times New Roman"/>
          <w:sz w:val="24"/>
          <w:u w:val="single"/>
        </w:rPr>
        <w:t>административные и иные помещения, оснащённые необходимым оборудованием;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гардероб, санузлы, места личной гигиены;</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участок (территория) с необходимым набором оснащённых зон.</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школе ведется большая работа по охране труда всех участников образовательного процесса, по созданию оптимальных санитарно-гигиенических условий. В образовательном учреждении введена система контроля учета доступа,  функционирует пост пожарной охраны, который оборудован:</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-«тревожной» кнопкой, сигнал которой выведен на пульт дежурной части УВД;</w:t>
      </w:r>
    </w:p>
    <w:p w:rsidR="00D57E04" w:rsidRPr="00CA73D9" w:rsidRDefault="00C0683A" w:rsidP="00695DFB">
      <w:pPr>
        <w:pStyle w:val="a3"/>
        <w:tabs>
          <w:tab w:val="left" w:pos="0"/>
        </w:tabs>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датчиками срабатывания автоматической пожарной сигнализации;</w:t>
      </w:r>
    </w:p>
    <w:p w:rsidR="00D57E04" w:rsidRPr="00CA73D9" w:rsidRDefault="00C0683A" w:rsidP="00695DFB">
      <w:pPr>
        <w:pStyle w:val="a3"/>
        <w:tabs>
          <w:tab w:val="left" w:pos="0"/>
        </w:tabs>
        <w:spacing w:after="0" w:line="240" w:lineRule="auto"/>
        <w:ind w:firstLine="567"/>
        <w:rPr>
          <w:rFonts w:ascii="Times New Roman" w:hAnsi="Times New Roman" w:cs="Times New Roman"/>
        </w:rPr>
      </w:pPr>
      <w:r w:rsidRPr="00CA73D9">
        <w:rPr>
          <w:rFonts w:ascii="Times New Roman" w:eastAsia="Times New Roman" w:hAnsi="Times New Roman" w:cs="Times New Roman"/>
          <w:sz w:val="24"/>
        </w:rPr>
        <w:t>- телефоном;</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настоящее время в основной школе (5-9 классы) обучается в 6 классах-комплектах 117 учеников. Учебное заведение работает в одну смену.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В образовательном учреждении действует широкая сеть кружков, клубов, секций, позволяющих учитывать и развивать различные интересы и способности обучающихся. В учебно-воспитательной работе с обучающимися используются возможности расположенных недалеко от школы городских культурно-спортивных учреждений: Дворец спорта, стадион, кинотеатр «Быль», детская музыкальная школа №5, центральная городская библиотека им. А.С. Пушкина. </w:t>
      </w:r>
    </w:p>
    <w:p w:rsidR="00D57E04" w:rsidRPr="00CA73D9" w:rsidRDefault="00C0683A" w:rsidP="00695DFB">
      <w:pPr>
        <w:pStyle w:val="a3"/>
        <w:spacing w:after="0" w:line="240" w:lineRule="auto"/>
        <w:ind w:firstLine="567"/>
        <w:rPr>
          <w:rFonts w:ascii="Times New Roman" w:hAnsi="Times New Roman" w:cs="Times New Roman"/>
        </w:rPr>
      </w:pPr>
      <w:r w:rsidRPr="00CA73D9">
        <w:rPr>
          <w:rFonts w:ascii="Times New Roman" w:eastAsia="Times New Roman" w:hAnsi="Times New Roman" w:cs="Times New Roman"/>
          <w:color w:val="000000"/>
          <w:sz w:val="24"/>
        </w:rPr>
        <w:t>МБОУ «ООШ № 26» активно сотрудничает с учреждениями профессионального образования и культуры; учреждениями дополнительного образования, что подтверждается договорами:</w:t>
      </w:r>
      <w:r w:rsidRPr="00CA73D9">
        <w:rPr>
          <w:rFonts w:ascii="Times New Roman" w:eastAsia="Times New Roman" w:hAnsi="Times New Roman" w:cs="Times New Roman"/>
          <w:sz w:val="24"/>
        </w:rPr>
        <w:t xml:space="preserve">  </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lastRenderedPageBreak/>
        <w:t xml:space="preserve">  - о совместной деятельности с базовой школой МБОУ «СОШ №34 с углубленным изучением отдельных предметов» в рамках сетевого взаимодействия от 25.08.2011 года;</w:t>
      </w:r>
    </w:p>
    <w:p w:rsidR="00D57E04" w:rsidRPr="00CA73D9" w:rsidRDefault="00C0683A" w:rsidP="00695DFB">
      <w:pPr>
        <w:pStyle w:val="a3"/>
        <w:spacing w:after="0" w:line="240" w:lineRule="auto"/>
        <w:rPr>
          <w:rFonts w:ascii="Times New Roman" w:hAnsi="Times New Roman" w:cs="Times New Roman"/>
        </w:rPr>
      </w:pPr>
      <w:r w:rsidRPr="00CA73D9">
        <w:rPr>
          <w:rFonts w:ascii="Times New Roman" w:eastAsia="Times New Roman" w:hAnsi="Times New Roman" w:cs="Times New Roman"/>
          <w:sz w:val="24"/>
        </w:rPr>
        <w:t>- о взаимном сотрудничестве с МБДОУ центр развития ребёнка — детский сад №71 «Почемучка» в рамках сетевого взаимодействия от 31 августа 2012 года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 совместной деятельности между  муниципальным образовательным учреждением дополнительного образования детей «ЦРТДЮ №2» и МБОУ «ООШ №26» от 30 августа 2010 года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о совместной деятельности с ГБОУ СПО «Старооскольский педагогический колледж» от 01.09.2012 года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по обеспечению взаимодействия МБОУ «ООШ №26» и ООО Спортивный клуб «Байкал» от 01.09.2011 года;</w:t>
      </w:r>
    </w:p>
    <w:p w:rsidR="00D57E04" w:rsidRPr="00CA73D9" w:rsidRDefault="00C0683A" w:rsidP="00695DFB">
      <w:pPr>
        <w:pStyle w:val="a3"/>
        <w:spacing w:after="0" w:line="240" w:lineRule="auto"/>
        <w:jc w:val="both"/>
        <w:rPr>
          <w:rFonts w:ascii="Times New Roman" w:hAnsi="Times New Roman" w:cs="Times New Roman"/>
        </w:rPr>
      </w:pPr>
      <w:r w:rsidRPr="00CA73D9">
        <w:rPr>
          <w:rFonts w:ascii="Times New Roman" w:eastAsia="Times New Roman" w:hAnsi="Times New Roman" w:cs="Times New Roman"/>
          <w:sz w:val="24"/>
        </w:rPr>
        <w:t>- по обеспечению взаимодействия УВД и учебных заведений в профилактике правонарушений несовершеннолетних от 01.09.2010 года</w:t>
      </w:r>
    </w:p>
    <w:p w:rsidR="00D57E04" w:rsidRPr="00CA73D9" w:rsidRDefault="00D57E04" w:rsidP="00695DFB">
      <w:pPr>
        <w:pStyle w:val="a3"/>
        <w:spacing w:after="0" w:line="240" w:lineRule="auto"/>
        <w:jc w:val="both"/>
        <w:rPr>
          <w:rFonts w:ascii="Times New Roman" w:hAnsi="Times New Roman" w:cs="Times New Roman"/>
        </w:rPr>
      </w:pPr>
    </w:p>
    <w:p w:rsidR="00D57E04" w:rsidRPr="00CA73D9" w:rsidRDefault="00C0683A" w:rsidP="00695DFB">
      <w:pPr>
        <w:pStyle w:val="a3"/>
        <w:spacing w:after="0" w:line="240" w:lineRule="auto"/>
        <w:ind w:firstLine="567"/>
        <w:jc w:val="center"/>
        <w:rPr>
          <w:rFonts w:ascii="Times New Roman" w:hAnsi="Times New Roman" w:cs="Times New Roman"/>
        </w:rPr>
      </w:pPr>
      <w:r w:rsidRPr="00CA73D9">
        <w:rPr>
          <w:rFonts w:ascii="Times New Roman" w:eastAsia="Times New Roman" w:hAnsi="Times New Roman" w:cs="Times New Roman"/>
          <w:b/>
          <w:sz w:val="24"/>
        </w:rPr>
        <w:t>2.3.3.5. Информационно-методические условия реализации основной образовательной программы основного общего образования</w:t>
      </w:r>
    </w:p>
    <w:p w:rsidR="00D57E04" w:rsidRPr="00CA73D9" w:rsidRDefault="00D57E04" w:rsidP="00695DFB">
      <w:pPr>
        <w:pStyle w:val="a3"/>
        <w:spacing w:after="0" w:line="240" w:lineRule="auto"/>
        <w:ind w:firstLine="567"/>
        <w:jc w:val="center"/>
        <w:rPr>
          <w:rFonts w:ascii="Times New Roman" w:hAnsi="Times New Roman" w:cs="Times New Roman"/>
        </w:rPr>
      </w:pP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В школе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Информационно-образовательную деятельность школы технически поддерживают 1 компьютерный кабинет,  6 интерактивных досок, 2 мастерские (столярная и слесарная), методический кабинет, кабинет социального педагога, логопедический кабинет, штаб детской организации, библиотека с читальным залом. В школе имеется 24 компьютера, 4 ноутбука, 7 принтеров, выход в Интернет, локальная сеть.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Школьная библиотека работает в режиме ресурсно-информационного центра. Каждый педагог имеет возможность благодаря специальной программе MarkSQL получать необходимую информацию о наличии в школьной библиотеке того или иного печатного и электронного материала.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Система MARK-SQL помогает осуществлять задачи в рамках действующей программы развития школы. </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Статистика базы данных библиотечной системы MARK-SQL:</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Учебники- 3203 экз.</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Художественная литература-8898 экз.</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Периодика-20 экз.</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Диски – 304 экз.</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Образовательный процесс находит отражение в информационной среде:</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посредством локальной сети и Интернета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образовательные порталы fipi.ru, openclass.ru, mou.bsu.edu.ru, pedsovet.org, ict.edu.ru, ege.edu.ru, 1 september.ru).</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t xml:space="preserve">Для предоставления родителям объективной и своевременной информации о результатах обучения детей в школе налажена работа  в системе «Электронная школа Пегас» на сайте </w:t>
      </w:r>
      <w:r w:rsidRPr="00CA73D9">
        <w:rPr>
          <w:rFonts w:ascii="Times New Roman" w:eastAsia="Times New Roman" w:hAnsi="Times New Roman" w:cs="Times New Roman"/>
          <w:color w:val="000000"/>
          <w:sz w:val="24"/>
          <w:u w:val="single"/>
        </w:rPr>
        <w:t>http://mou.bsu.edu.ru/.</w:t>
      </w:r>
    </w:p>
    <w:p w:rsidR="00D57E04" w:rsidRPr="00CA73D9" w:rsidRDefault="00C0683A" w:rsidP="00695DFB">
      <w:pPr>
        <w:pStyle w:val="a3"/>
        <w:spacing w:after="0" w:line="240" w:lineRule="auto"/>
        <w:ind w:firstLine="567"/>
        <w:jc w:val="both"/>
        <w:rPr>
          <w:rFonts w:ascii="Times New Roman" w:hAnsi="Times New Roman" w:cs="Times New Roman"/>
        </w:rPr>
      </w:pPr>
      <w:r w:rsidRPr="00CA73D9">
        <w:rPr>
          <w:rFonts w:ascii="Times New Roman" w:eastAsia="Times New Roman" w:hAnsi="Times New Roman" w:cs="Times New Roman"/>
          <w:sz w:val="24"/>
        </w:rPr>
        <w:lastRenderedPageBreak/>
        <w:t>В образовательном процессе педагогами и обучающимися активно используются</w:t>
      </w:r>
      <w:r w:rsidRPr="00CA73D9">
        <w:rPr>
          <w:rFonts w:ascii="Times New Roman" w:eastAsia="Times New Roman" w:hAnsi="Times New Roman" w:cs="Times New Roman"/>
          <w:b/>
          <w:sz w:val="24"/>
        </w:rPr>
        <w:t xml:space="preserve"> </w:t>
      </w:r>
      <w:r w:rsidRPr="00CA73D9">
        <w:rPr>
          <w:rFonts w:ascii="Times New Roman" w:eastAsia="Times New Roman" w:hAnsi="Times New Roman" w:cs="Times New Roman"/>
          <w:sz w:val="24"/>
        </w:rPr>
        <w:t>электронные приложения к учебникам; электронные наглядные пособия; электронные тренажёры; электронные практикумы; электронные схемы и карты. ПК оснащены операционными системами: Microsoft Windows XP и ALTLinux, офисными программами: MSOffice и OpenOffice, библиотечной программой  MarkSQL.</w:t>
      </w:r>
    </w:p>
    <w:p w:rsidR="00CA73D9" w:rsidRPr="00CA73D9" w:rsidRDefault="00CA73D9" w:rsidP="00695DFB">
      <w:pPr>
        <w:pStyle w:val="a3"/>
        <w:spacing w:after="0" w:line="240" w:lineRule="auto"/>
        <w:ind w:firstLine="567"/>
        <w:jc w:val="both"/>
        <w:rPr>
          <w:rFonts w:ascii="Times New Roman" w:hAnsi="Times New Roman" w:cs="Times New Roman"/>
        </w:rPr>
      </w:pPr>
    </w:p>
    <w:sectPr w:rsidR="00CA73D9" w:rsidRPr="00CA73D9" w:rsidSect="002916A5">
      <w:footerReference w:type="default" r:id="rId10"/>
      <w:pgSz w:w="11906" w:h="16838"/>
      <w:pgMar w:top="1134" w:right="850" w:bottom="1134" w:left="709" w:header="720" w:footer="720" w:gutter="0"/>
      <w:cols w:space="720"/>
      <w:formProt w:val="0"/>
      <w:docGrid w:linePitch="24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4DA" w:rsidRDefault="004034DA" w:rsidP="00D57E04">
      <w:pPr>
        <w:spacing w:after="0" w:line="240" w:lineRule="auto"/>
      </w:pPr>
      <w:r>
        <w:separator/>
      </w:r>
    </w:p>
  </w:endnote>
  <w:endnote w:type="continuationSeparator" w:id="0">
    <w:p w:rsidR="004034DA" w:rsidRDefault="004034DA" w:rsidP="00D57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ewtonCSanPin">
    <w:altName w:val="Times New Roman"/>
    <w:charset w:val="CC"/>
    <w:family w:val="auto"/>
    <w:pitch w:val="variable"/>
  </w:font>
  <w:font w:name="TimesNewRoman">
    <w:altName w:val="Times New Roman"/>
    <w:panose1 w:val="00000000000000000000"/>
    <w:charset w:val="00"/>
    <w:family w:val="roman"/>
    <w:notTrueType/>
    <w:pitch w:val="default"/>
  </w:font>
  <w:font w:name="TimesNewRomanPSMT">
    <w:charset w:val="8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C51" w:rsidRDefault="004034DA">
    <w:pPr>
      <w:pStyle w:val="ae"/>
    </w:pPr>
    <w:r>
      <w:fldChar w:fldCharType="begin"/>
    </w:r>
    <w:r>
      <w:instrText>PAGE</w:instrText>
    </w:r>
    <w:r>
      <w:fldChar w:fldCharType="separate"/>
    </w:r>
    <w:r w:rsidR="002916A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4DA" w:rsidRDefault="004034DA" w:rsidP="00D57E04">
      <w:pPr>
        <w:spacing w:after="0" w:line="240" w:lineRule="auto"/>
      </w:pPr>
      <w:r>
        <w:separator/>
      </w:r>
    </w:p>
  </w:footnote>
  <w:footnote w:type="continuationSeparator" w:id="0">
    <w:p w:rsidR="004034DA" w:rsidRDefault="004034DA" w:rsidP="00D57E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1045"/>
        </w:tabs>
        <w:ind w:left="1045" w:hanging="360"/>
      </w:pPr>
      <w:rPr>
        <w:rFonts w:ascii="Symbol" w:hAnsi="Symbol" w:cs="OpenSymbol"/>
      </w:rPr>
    </w:lvl>
    <w:lvl w:ilvl="1">
      <w:start w:val="1"/>
      <w:numFmt w:val="bullet"/>
      <w:lvlText w:val="◦"/>
      <w:lvlJc w:val="left"/>
      <w:pPr>
        <w:tabs>
          <w:tab w:val="num" w:pos="1405"/>
        </w:tabs>
        <w:ind w:left="1405" w:hanging="360"/>
      </w:pPr>
      <w:rPr>
        <w:rFonts w:ascii="OpenSymbol" w:hAnsi="OpenSymbol" w:cs="OpenSymbol"/>
      </w:rPr>
    </w:lvl>
    <w:lvl w:ilvl="2">
      <w:start w:val="1"/>
      <w:numFmt w:val="bullet"/>
      <w:lvlText w:val="▪"/>
      <w:lvlJc w:val="left"/>
      <w:pPr>
        <w:tabs>
          <w:tab w:val="num" w:pos="1765"/>
        </w:tabs>
        <w:ind w:left="1765" w:hanging="360"/>
      </w:pPr>
      <w:rPr>
        <w:rFonts w:ascii="OpenSymbol" w:hAnsi="OpenSymbol" w:cs="OpenSymbol"/>
      </w:rPr>
    </w:lvl>
    <w:lvl w:ilvl="3">
      <w:start w:val="1"/>
      <w:numFmt w:val="bullet"/>
      <w:lvlText w:val=""/>
      <w:lvlJc w:val="left"/>
      <w:pPr>
        <w:tabs>
          <w:tab w:val="num" w:pos="2125"/>
        </w:tabs>
        <w:ind w:left="2125" w:hanging="360"/>
      </w:pPr>
      <w:rPr>
        <w:rFonts w:ascii="Symbol" w:hAnsi="Symbol" w:cs="OpenSymbol"/>
      </w:rPr>
    </w:lvl>
    <w:lvl w:ilvl="4">
      <w:start w:val="1"/>
      <w:numFmt w:val="bullet"/>
      <w:lvlText w:val="◦"/>
      <w:lvlJc w:val="left"/>
      <w:pPr>
        <w:tabs>
          <w:tab w:val="num" w:pos="2485"/>
        </w:tabs>
        <w:ind w:left="2485" w:hanging="360"/>
      </w:pPr>
      <w:rPr>
        <w:rFonts w:ascii="OpenSymbol" w:hAnsi="OpenSymbol" w:cs="OpenSymbol"/>
      </w:rPr>
    </w:lvl>
    <w:lvl w:ilvl="5">
      <w:start w:val="1"/>
      <w:numFmt w:val="bullet"/>
      <w:lvlText w:val="▪"/>
      <w:lvlJc w:val="left"/>
      <w:pPr>
        <w:tabs>
          <w:tab w:val="num" w:pos="2845"/>
        </w:tabs>
        <w:ind w:left="2845" w:hanging="360"/>
      </w:pPr>
      <w:rPr>
        <w:rFonts w:ascii="OpenSymbol" w:hAnsi="OpenSymbol" w:cs="OpenSymbol"/>
      </w:rPr>
    </w:lvl>
    <w:lvl w:ilvl="6">
      <w:start w:val="1"/>
      <w:numFmt w:val="bullet"/>
      <w:lvlText w:val=""/>
      <w:lvlJc w:val="left"/>
      <w:pPr>
        <w:tabs>
          <w:tab w:val="num" w:pos="3205"/>
        </w:tabs>
        <w:ind w:left="3205" w:hanging="360"/>
      </w:pPr>
      <w:rPr>
        <w:rFonts w:ascii="Symbol" w:hAnsi="Symbol" w:cs="OpenSymbol"/>
      </w:rPr>
    </w:lvl>
    <w:lvl w:ilvl="7">
      <w:start w:val="1"/>
      <w:numFmt w:val="bullet"/>
      <w:lvlText w:val="◦"/>
      <w:lvlJc w:val="left"/>
      <w:pPr>
        <w:tabs>
          <w:tab w:val="num" w:pos="3565"/>
        </w:tabs>
        <w:ind w:left="3565" w:hanging="360"/>
      </w:pPr>
      <w:rPr>
        <w:rFonts w:ascii="OpenSymbol" w:hAnsi="OpenSymbol" w:cs="OpenSymbol"/>
      </w:rPr>
    </w:lvl>
    <w:lvl w:ilvl="8">
      <w:start w:val="1"/>
      <w:numFmt w:val="bullet"/>
      <w:lvlText w:val="▪"/>
      <w:lvlJc w:val="left"/>
      <w:pPr>
        <w:tabs>
          <w:tab w:val="num" w:pos="3925"/>
        </w:tabs>
        <w:ind w:left="3925" w:hanging="360"/>
      </w:pPr>
      <w:rPr>
        <w:rFonts w:ascii="OpenSymbol" w:hAnsi="OpenSymbol" w:cs="OpenSymbol"/>
      </w:rPr>
    </w:lvl>
  </w:abstractNum>
  <w:abstractNum w:abstractNumId="3">
    <w:nsid w:val="00000005"/>
    <w:multiLevelType w:val="singleLevel"/>
    <w:tmpl w:val="00000005"/>
    <w:name w:val="WW8Num10"/>
    <w:lvl w:ilvl="0">
      <w:start w:val="1"/>
      <w:numFmt w:val="bullet"/>
      <w:lvlText w:val=""/>
      <w:lvlJc w:val="left"/>
      <w:pPr>
        <w:tabs>
          <w:tab w:val="num" w:pos="0"/>
        </w:tabs>
        <w:ind w:left="720" w:hanging="360"/>
      </w:pPr>
      <w:rPr>
        <w:rFonts w:ascii="Symbol" w:hAnsi="Symbol"/>
      </w:rPr>
    </w:lvl>
  </w:abstractNum>
  <w:abstractNum w:abstractNumId="4">
    <w:nsid w:val="00000006"/>
    <w:multiLevelType w:val="singleLevel"/>
    <w:tmpl w:val="00000006"/>
    <w:name w:val="WW8Num7"/>
    <w:lvl w:ilvl="0">
      <w:start w:val="1"/>
      <w:numFmt w:val="bullet"/>
      <w:lvlText w:val=""/>
      <w:lvlJc w:val="left"/>
      <w:pPr>
        <w:tabs>
          <w:tab w:val="num" w:pos="0"/>
        </w:tabs>
        <w:ind w:left="1287" w:hanging="360"/>
      </w:pPr>
      <w:rPr>
        <w:rFonts w:ascii="Symbol" w:hAnsi="Symbol"/>
      </w:rPr>
    </w:lvl>
  </w:abstractNum>
  <w:abstractNum w:abstractNumId="5">
    <w:nsid w:val="00000007"/>
    <w:multiLevelType w:val="singleLevel"/>
    <w:tmpl w:val="00000007"/>
    <w:name w:val="WW8Num8"/>
    <w:lvl w:ilvl="0">
      <w:start w:val="1"/>
      <w:numFmt w:val="bullet"/>
      <w:lvlText w:val=""/>
      <w:lvlJc w:val="left"/>
      <w:pPr>
        <w:tabs>
          <w:tab w:val="num" w:pos="0"/>
        </w:tabs>
        <w:ind w:left="1287" w:hanging="360"/>
      </w:pPr>
      <w:rPr>
        <w:rFonts w:ascii="Symbol" w:hAnsi="Symbol"/>
        <w:b/>
      </w:rPr>
    </w:lvl>
  </w:abstractNum>
  <w:abstractNum w:abstractNumId="6">
    <w:nsid w:val="00000008"/>
    <w:multiLevelType w:val="singleLevel"/>
    <w:tmpl w:val="00000008"/>
    <w:name w:val="WW8Num9"/>
    <w:lvl w:ilvl="0">
      <w:start w:val="1"/>
      <w:numFmt w:val="bullet"/>
      <w:lvlText w:val=""/>
      <w:lvlJc w:val="left"/>
      <w:pPr>
        <w:tabs>
          <w:tab w:val="num" w:pos="0"/>
        </w:tabs>
        <w:ind w:left="1287" w:hanging="360"/>
      </w:pPr>
      <w:rPr>
        <w:rFonts w:ascii="Symbol" w:hAnsi="Symbol"/>
      </w:rPr>
    </w:lvl>
  </w:abstractNum>
  <w:abstractNum w:abstractNumId="7">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A"/>
    <w:multiLevelType w:val="multilevel"/>
    <w:tmpl w:val="0000000A"/>
    <w:lvl w:ilvl="0">
      <w:start w:val="1"/>
      <w:numFmt w:val="bullet"/>
      <w:lvlText w:val=""/>
      <w:lvlJc w:val="left"/>
      <w:pPr>
        <w:tabs>
          <w:tab w:val="num" w:pos="1287"/>
        </w:tabs>
        <w:ind w:left="1287" w:hanging="360"/>
      </w:pPr>
      <w:rPr>
        <w:rFonts w:ascii="Symbol" w:hAnsi="Symbol" w:cs="OpenSymbol"/>
      </w:rPr>
    </w:lvl>
    <w:lvl w:ilvl="1">
      <w:start w:val="1"/>
      <w:numFmt w:val="bullet"/>
      <w:lvlText w:val="◦"/>
      <w:lvlJc w:val="left"/>
      <w:pPr>
        <w:tabs>
          <w:tab w:val="num" w:pos="1647"/>
        </w:tabs>
        <w:ind w:left="1647" w:hanging="360"/>
      </w:pPr>
      <w:rPr>
        <w:rFonts w:ascii="OpenSymbol" w:hAnsi="OpenSymbol" w:cs="OpenSymbol"/>
      </w:rPr>
    </w:lvl>
    <w:lvl w:ilvl="2">
      <w:start w:val="1"/>
      <w:numFmt w:val="bullet"/>
      <w:lvlText w:val="▪"/>
      <w:lvlJc w:val="left"/>
      <w:pPr>
        <w:tabs>
          <w:tab w:val="num" w:pos="2007"/>
        </w:tabs>
        <w:ind w:left="2007" w:hanging="360"/>
      </w:pPr>
      <w:rPr>
        <w:rFonts w:ascii="OpenSymbol" w:hAnsi="OpenSymbol" w:cs="OpenSymbol"/>
      </w:rPr>
    </w:lvl>
    <w:lvl w:ilvl="3">
      <w:start w:val="1"/>
      <w:numFmt w:val="bullet"/>
      <w:lvlText w:val=""/>
      <w:lvlJc w:val="left"/>
      <w:pPr>
        <w:tabs>
          <w:tab w:val="num" w:pos="2367"/>
        </w:tabs>
        <w:ind w:left="2367" w:hanging="360"/>
      </w:pPr>
      <w:rPr>
        <w:rFonts w:ascii="Symbol" w:hAnsi="Symbol" w:cs="OpenSymbol"/>
      </w:rPr>
    </w:lvl>
    <w:lvl w:ilvl="4">
      <w:start w:val="1"/>
      <w:numFmt w:val="bullet"/>
      <w:lvlText w:val="◦"/>
      <w:lvlJc w:val="left"/>
      <w:pPr>
        <w:tabs>
          <w:tab w:val="num" w:pos="2727"/>
        </w:tabs>
        <w:ind w:left="2727" w:hanging="360"/>
      </w:pPr>
      <w:rPr>
        <w:rFonts w:ascii="OpenSymbol" w:hAnsi="OpenSymbol" w:cs="OpenSymbol"/>
      </w:rPr>
    </w:lvl>
    <w:lvl w:ilvl="5">
      <w:start w:val="1"/>
      <w:numFmt w:val="bullet"/>
      <w:lvlText w:val="▪"/>
      <w:lvlJc w:val="left"/>
      <w:pPr>
        <w:tabs>
          <w:tab w:val="num" w:pos="3087"/>
        </w:tabs>
        <w:ind w:left="3087" w:hanging="360"/>
      </w:pPr>
      <w:rPr>
        <w:rFonts w:ascii="OpenSymbol" w:hAnsi="OpenSymbol" w:cs="OpenSymbol"/>
      </w:rPr>
    </w:lvl>
    <w:lvl w:ilvl="6">
      <w:start w:val="1"/>
      <w:numFmt w:val="bullet"/>
      <w:lvlText w:val=""/>
      <w:lvlJc w:val="left"/>
      <w:pPr>
        <w:tabs>
          <w:tab w:val="num" w:pos="3447"/>
        </w:tabs>
        <w:ind w:left="3447" w:hanging="360"/>
      </w:pPr>
      <w:rPr>
        <w:rFonts w:ascii="Symbol" w:hAnsi="Symbol" w:cs="OpenSymbol"/>
      </w:rPr>
    </w:lvl>
    <w:lvl w:ilvl="7">
      <w:start w:val="1"/>
      <w:numFmt w:val="bullet"/>
      <w:lvlText w:val="◦"/>
      <w:lvlJc w:val="left"/>
      <w:pPr>
        <w:tabs>
          <w:tab w:val="num" w:pos="3807"/>
        </w:tabs>
        <w:ind w:left="3807" w:hanging="360"/>
      </w:pPr>
      <w:rPr>
        <w:rFonts w:ascii="OpenSymbol" w:hAnsi="OpenSymbol" w:cs="OpenSymbol"/>
      </w:rPr>
    </w:lvl>
    <w:lvl w:ilvl="8">
      <w:start w:val="1"/>
      <w:numFmt w:val="bullet"/>
      <w:lvlText w:val="▪"/>
      <w:lvlJc w:val="left"/>
      <w:pPr>
        <w:tabs>
          <w:tab w:val="num" w:pos="4167"/>
        </w:tabs>
        <w:ind w:left="4167" w:hanging="360"/>
      </w:pPr>
      <w:rPr>
        <w:rFonts w:ascii="OpenSymbol" w:hAnsi="OpenSymbol" w:cs="OpenSymbol"/>
      </w:rPr>
    </w:lvl>
  </w:abstractNum>
  <w:abstractNum w:abstractNumId="9">
    <w:nsid w:val="0000000C"/>
    <w:multiLevelType w:val="multilevel"/>
    <w:tmpl w:val="0000000C"/>
    <w:lvl w:ilvl="0">
      <w:start w:val="1"/>
      <w:numFmt w:val="bullet"/>
      <w:lvlText w:val=""/>
      <w:lvlJc w:val="left"/>
      <w:pPr>
        <w:tabs>
          <w:tab w:val="num" w:pos="2066"/>
        </w:tabs>
        <w:ind w:left="2066" w:hanging="360"/>
      </w:pPr>
      <w:rPr>
        <w:rFonts w:ascii="Symbol" w:hAnsi="Symbol" w:cs="OpenSymbol"/>
      </w:rPr>
    </w:lvl>
    <w:lvl w:ilvl="1">
      <w:start w:val="1"/>
      <w:numFmt w:val="bullet"/>
      <w:lvlText w:val="◦"/>
      <w:lvlJc w:val="left"/>
      <w:pPr>
        <w:tabs>
          <w:tab w:val="num" w:pos="2426"/>
        </w:tabs>
        <w:ind w:left="2426" w:hanging="360"/>
      </w:pPr>
      <w:rPr>
        <w:rFonts w:ascii="OpenSymbol" w:hAnsi="OpenSymbol" w:cs="OpenSymbol"/>
      </w:rPr>
    </w:lvl>
    <w:lvl w:ilvl="2">
      <w:start w:val="1"/>
      <w:numFmt w:val="bullet"/>
      <w:lvlText w:val="▪"/>
      <w:lvlJc w:val="left"/>
      <w:pPr>
        <w:tabs>
          <w:tab w:val="num" w:pos="2786"/>
        </w:tabs>
        <w:ind w:left="2786" w:hanging="360"/>
      </w:pPr>
      <w:rPr>
        <w:rFonts w:ascii="OpenSymbol" w:hAnsi="OpenSymbol" w:cs="OpenSymbol"/>
      </w:rPr>
    </w:lvl>
    <w:lvl w:ilvl="3">
      <w:start w:val="1"/>
      <w:numFmt w:val="bullet"/>
      <w:lvlText w:val=""/>
      <w:lvlJc w:val="left"/>
      <w:pPr>
        <w:tabs>
          <w:tab w:val="num" w:pos="3146"/>
        </w:tabs>
        <w:ind w:left="3146" w:hanging="360"/>
      </w:pPr>
      <w:rPr>
        <w:rFonts w:ascii="Symbol" w:hAnsi="Symbol" w:cs="OpenSymbol"/>
      </w:rPr>
    </w:lvl>
    <w:lvl w:ilvl="4">
      <w:start w:val="1"/>
      <w:numFmt w:val="bullet"/>
      <w:lvlText w:val="◦"/>
      <w:lvlJc w:val="left"/>
      <w:pPr>
        <w:tabs>
          <w:tab w:val="num" w:pos="3506"/>
        </w:tabs>
        <w:ind w:left="3506" w:hanging="360"/>
      </w:pPr>
      <w:rPr>
        <w:rFonts w:ascii="OpenSymbol" w:hAnsi="OpenSymbol" w:cs="OpenSymbol"/>
      </w:rPr>
    </w:lvl>
    <w:lvl w:ilvl="5">
      <w:start w:val="1"/>
      <w:numFmt w:val="bullet"/>
      <w:lvlText w:val="▪"/>
      <w:lvlJc w:val="left"/>
      <w:pPr>
        <w:tabs>
          <w:tab w:val="num" w:pos="3866"/>
        </w:tabs>
        <w:ind w:left="3866" w:hanging="360"/>
      </w:pPr>
      <w:rPr>
        <w:rFonts w:ascii="OpenSymbol" w:hAnsi="OpenSymbol" w:cs="OpenSymbol"/>
      </w:rPr>
    </w:lvl>
    <w:lvl w:ilvl="6">
      <w:start w:val="1"/>
      <w:numFmt w:val="bullet"/>
      <w:lvlText w:val=""/>
      <w:lvlJc w:val="left"/>
      <w:pPr>
        <w:tabs>
          <w:tab w:val="num" w:pos="4226"/>
        </w:tabs>
        <w:ind w:left="4226" w:hanging="360"/>
      </w:pPr>
      <w:rPr>
        <w:rFonts w:ascii="Symbol" w:hAnsi="Symbol" w:cs="OpenSymbol"/>
      </w:rPr>
    </w:lvl>
    <w:lvl w:ilvl="7">
      <w:start w:val="1"/>
      <w:numFmt w:val="bullet"/>
      <w:lvlText w:val="◦"/>
      <w:lvlJc w:val="left"/>
      <w:pPr>
        <w:tabs>
          <w:tab w:val="num" w:pos="4586"/>
        </w:tabs>
        <w:ind w:left="4586" w:hanging="360"/>
      </w:pPr>
      <w:rPr>
        <w:rFonts w:ascii="OpenSymbol" w:hAnsi="OpenSymbol" w:cs="OpenSymbol"/>
      </w:rPr>
    </w:lvl>
    <w:lvl w:ilvl="8">
      <w:start w:val="1"/>
      <w:numFmt w:val="bullet"/>
      <w:lvlText w:val="▪"/>
      <w:lvlJc w:val="left"/>
      <w:pPr>
        <w:tabs>
          <w:tab w:val="num" w:pos="4946"/>
        </w:tabs>
        <w:ind w:left="4946" w:hanging="360"/>
      </w:pPr>
      <w:rPr>
        <w:rFonts w:ascii="OpenSymbol" w:hAnsi="OpenSymbol" w:cs="OpenSymbol"/>
      </w:rPr>
    </w:lvl>
  </w:abstractNum>
  <w:abstractNum w:abstractNumId="1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1F712E5"/>
    <w:multiLevelType w:val="multilevel"/>
    <w:tmpl w:val="27AAFCC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2">
    <w:nsid w:val="02B45DF5"/>
    <w:multiLevelType w:val="multilevel"/>
    <w:tmpl w:val="9C98150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3">
    <w:nsid w:val="031149C0"/>
    <w:multiLevelType w:val="multilevel"/>
    <w:tmpl w:val="209694DC"/>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4">
    <w:nsid w:val="06DA01F3"/>
    <w:multiLevelType w:val="multilevel"/>
    <w:tmpl w:val="05E8DC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5">
    <w:nsid w:val="07062751"/>
    <w:multiLevelType w:val="hybridMultilevel"/>
    <w:tmpl w:val="7D26B0A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072246A6"/>
    <w:multiLevelType w:val="multilevel"/>
    <w:tmpl w:val="2458AFCA"/>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7">
    <w:nsid w:val="09E30659"/>
    <w:multiLevelType w:val="multilevel"/>
    <w:tmpl w:val="8796123A"/>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8">
    <w:nsid w:val="0D133B7A"/>
    <w:multiLevelType w:val="hybridMultilevel"/>
    <w:tmpl w:val="E5A6BBC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0DB641E2"/>
    <w:multiLevelType w:val="multilevel"/>
    <w:tmpl w:val="7CEAB17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20">
    <w:nsid w:val="0E435653"/>
    <w:multiLevelType w:val="multilevel"/>
    <w:tmpl w:val="0198770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21">
    <w:nsid w:val="115B14C6"/>
    <w:multiLevelType w:val="multilevel"/>
    <w:tmpl w:val="37F07F2A"/>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22">
    <w:nsid w:val="138931BF"/>
    <w:multiLevelType w:val="multilevel"/>
    <w:tmpl w:val="714A806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23">
    <w:nsid w:val="17500FFA"/>
    <w:multiLevelType w:val="multilevel"/>
    <w:tmpl w:val="3B1C2D6A"/>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24">
    <w:nsid w:val="17E02C39"/>
    <w:multiLevelType w:val="multilevel"/>
    <w:tmpl w:val="9440D7FC"/>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25">
    <w:nsid w:val="19FE63DA"/>
    <w:multiLevelType w:val="multilevel"/>
    <w:tmpl w:val="EDD0C4C8"/>
    <w:lvl w:ilvl="0">
      <w:start w:val="1"/>
      <w:numFmt w:val="decimal"/>
      <w:lvlText w:val="%1."/>
      <w:lvlJc w:val="left"/>
      <w:pPr>
        <w:ind w:left="200" w:hanging="87"/>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nsid w:val="236D412B"/>
    <w:multiLevelType w:val="multilevel"/>
    <w:tmpl w:val="8784604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27">
    <w:nsid w:val="25CC382F"/>
    <w:multiLevelType w:val="multilevel"/>
    <w:tmpl w:val="56FA070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29F97625"/>
    <w:multiLevelType w:val="multilevel"/>
    <w:tmpl w:val="9A02DF1E"/>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29">
    <w:nsid w:val="2AAC4E4C"/>
    <w:multiLevelType w:val="multilevel"/>
    <w:tmpl w:val="F216CC6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0">
    <w:nsid w:val="2B3D6B9E"/>
    <w:multiLevelType w:val="multilevel"/>
    <w:tmpl w:val="A81E128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1">
    <w:nsid w:val="2F2E473E"/>
    <w:multiLevelType w:val="hybridMultilevel"/>
    <w:tmpl w:val="B9C8B0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2FA62C1B"/>
    <w:multiLevelType w:val="multilevel"/>
    <w:tmpl w:val="76E6F16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3">
    <w:nsid w:val="2FE23DC0"/>
    <w:multiLevelType w:val="multilevel"/>
    <w:tmpl w:val="4CAE3AF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4">
    <w:nsid w:val="383B7399"/>
    <w:multiLevelType w:val="multilevel"/>
    <w:tmpl w:val="2ADA663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5">
    <w:nsid w:val="38DD2641"/>
    <w:multiLevelType w:val="multilevel"/>
    <w:tmpl w:val="76A4CC64"/>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6">
    <w:nsid w:val="39867952"/>
    <w:multiLevelType w:val="multilevel"/>
    <w:tmpl w:val="0BAAF4D6"/>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7">
    <w:nsid w:val="3B822F50"/>
    <w:multiLevelType w:val="multilevel"/>
    <w:tmpl w:val="15E67D24"/>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8">
    <w:nsid w:val="3D94068B"/>
    <w:multiLevelType w:val="multilevel"/>
    <w:tmpl w:val="6D8E447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9">
    <w:nsid w:val="4018178D"/>
    <w:multiLevelType w:val="multilevel"/>
    <w:tmpl w:val="4068397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0">
    <w:nsid w:val="42295981"/>
    <w:multiLevelType w:val="multilevel"/>
    <w:tmpl w:val="C518B35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1">
    <w:nsid w:val="439451EB"/>
    <w:multiLevelType w:val="multilevel"/>
    <w:tmpl w:val="BAE6979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2">
    <w:nsid w:val="447E5593"/>
    <w:multiLevelType w:val="multilevel"/>
    <w:tmpl w:val="6F905E34"/>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3">
    <w:nsid w:val="44C74D79"/>
    <w:multiLevelType w:val="multilevel"/>
    <w:tmpl w:val="B0EAA9B4"/>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4">
    <w:nsid w:val="47C50FE9"/>
    <w:multiLevelType w:val="multilevel"/>
    <w:tmpl w:val="10D898F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5">
    <w:nsid w:val="484C4133"/>
    <w:multiLevelType w:val="multilevel"/>
    <w:tmpl w:val="F4A27FE6"/>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6">
    <w:nsid w:val="506F7E1E"/>
    <w:multiLevelType w:val="hybridMultilevel"/>
    <w:tmpl w:val="BF0A6C1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53955089"/>
    <w:multiLevelType w:val="multilevel"/>
    <w:tmpl w:val="B22A9E3A"/>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8">
    <w:nsid w:val="55056C8B"/>
    <w:multiLevelType w:val="multilevel"/>
    <w:tmpl w:val="9EB871FC"/>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9">
    <w:nsid w:val="59D8767E"/>
    <w:multiLevelType w:val="multilevel"/>
    <w:tmpl w:val="FF144996"/>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0">
    <w:nsid w:val="5B162445"/>
    <w:multiLevelType w:val="multilevel"/>
    <w:tmpl w:val="5E2E648C"/>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1">
    <w:nsid w:val="67A02AFC"/>
    <w:multiLevelType w:val="multilevel"/>
    <w:tmpl w:val="986CDE0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2">
    <w:nsid w:val="6A0D30A1"/>
    <w:multiLevelType w:val="multilevel"/>
    <w:tmpl w:val="7D80FF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3">
    <w:nsid w:val="6C0373AD"/>
    <w:multiLevelType w:val="multilevel"/>
    <w:tmpl w:val="EEAE2B8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4">
    <w:nsid w:val="6C425C75"/>
    <w:multiLevelType w:val="multilevel"/>
    <w:tmpl w:val="9156245E"/>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5">
    <w:nsid w:val="6C720EE1"/>
    <w:multiLevelType w:val="multilevel"/>
    <w:tmpl w:val="0708420A"/>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6">
    <w:nsid w:val="74B76717"/>
    <w:multiLevelType w:val="multilevel"/>
    <w:tmpl w:val="538ED5E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7">
    <w:nsid w:val="75D52C72"/>
    <w:multiLevelType w:val="multilevel"/>
    <w:tmpl w:val="B9F44A5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8">
    <w:nsid w:val="78912101"/>
    <w:multiLevelType w:val="hybridMultilevel"/>
    <w:tmpl w:val="E18086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9">
    <w:nsid w:val="7A61237F"/>
    <w:multiLevelType w:val="multilevel"/>
    <w:tmpl w:val="13ECA2B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60">
    <w:nsid w:val="7EBC35DC"/>
    <w:multiLevelType w:val="multilevel"/>
    <w:tmpl w:val="F772555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num w:numId="1">
    <w:abstractNumId w:val="37"/>
  </w:num>
  <w:num w:numId="2">
    <w:abstractNumId w:val="29"/>
  </w:num>
  <w:num w:numId="3">
    <w:abstractNumId w:val="26"/>
  </w:num>
  <w:num w:numId="4">
    <w:abstractNumId w:val="30"/>
  </w:num>
  <w:num w:numId="5">
    <w:abstractNumId w:val="22"/>
  </w:num>
  <w:num w:numId="6">
    <w:abstractNumId w:val="36"/>
  </w:num>
  <w:num w:numId="7">
    <w:abstractNumId w:val="32"/>
  </w:num>
  <w:num w:numId="8">
    <w:abstractNumId w:val="60"/>
  </w:num>
  <w:num w:numId="9">
    <w:abstractNumId w:val="50"/>
  </w:num>
  <w:num w:numId="10">
    <w:abstractNumId w:val="55"/>
  </w:num>
  <w:num w:numId="11">
    <w:abstractNumId w:val="11"/>
  </w:num>
  <w:num w:numId="12">
    <w:abstractNumId w:val="24"/>
  </w:num>
  <w:num w:numId="13">
    <w:abstractNumId w:val="35"/>
  </w:num>
  <w:num w:numId="14">
    <w:abstractNumId w:val="44"/>
  </w:num>
  <w:num w:numId="15">
    <w:abstractNumId w:val="16"/>
  </w:num>
  <w:num w:numId="16">
    <w:abstractNumId w:val="43"/>
  </w:num>
  <w:num w:numId="17">
    <w:abstractNumId w:val="56"/>
  </w:num>
  <w:num w:numId="18">
    <w:abstractNumId w:val="47"/>
  </w:num>
  <w:num w:numId="19">
    <w:abstractNumId w:val="42"/>
  </w:num>
  <w:num w:numId="20">
    <w:abstractNumId w:val="38"/>
  </w:num>
  <w:num w:numId="21">
    <w:abstractNumId w:val="33"/>
  </w:num>
  <w:num w:numId="22">
    <w:abstractNumId w:val="52"/>
  </w:num>
  <w:num w:numId="23">
    <w:abstractNumId w:val="39"/>
  </w:num>
  <w:num w:numId="24">
    <w:abstractNumId w:val="28"/>
  </w:num>
  <w:num w:numId="25">
    <w:abstractNumId w:val="17"/>
  </w:num>
  <w:num w:numId="26">
    <w:abstractNumId w:val="41"/>
  </w:num>
  <w:num w:numId="27">
    <w:abstractNumId w:val="59"/>
  </w:num>
  <w:num w:numId="28">
    <w:abstractNumId w:val="13"/>
  </w:num>
  <w:num w:numId="29">
    <w:abstractNumId w:val="23"/>
  </w:num>
  <w:num w:numId="30">
    <w:abstractNumId w:val="48"/>
  </w:num>
  <w:num w:numId="31">
    <w:abstractNumId w:val="34"/>
  </w:num>
  <w:num w:numId="32">
    <w:abstractNumId w:val="12"/>
  </w:num>
  <w:num w:numId="33">
    <w:abstractNumId w:val="14"/>
  </w:num>
  <w:num w:numId="34">
    <w:abstractNumId w:val="20"/>
  </w:num>
  <w:num w:numId="35">
    <w:abstractNumId w:val="51"/>
  </w:num>
  <w:num w:numId="36">
    <w:abstractNumId w:val="21"/>
  </w:num>
  <w:num w:numId="37">
    <w:abstractNumId w:val="54"/>
  </w:num>
  <w:num w:numId="38">
    <w:abstractNumId w:val="40"/>
  </w:num>
  <w:num w:numId="39">
    <w:abstractNumId w:val="49"/>
  </w:num>
  <w:num w:numId="40">
    <w:abstractNumId w:val="45"/>
  </w:num>
  <w:num w:numId="41">
    <w:abstractNumId w:val="19"/>
  </w:num>
  <w:num w:numId="42">
    <w:abstractNumId w:val="57"/>
  </w:num>
  <w:num w:numId="43">
    <w:abstractNumId w:val="27"/>
  </w:num>
  <w:num w:numId="44">
    <w:abstractNumId w:val="25"/>
  </w:num>
  <w:num w:numId="45">
    <w:abstractNumId w:val="53"/>
  </w:num>
  <w:num w:numId="46">
    <w:abstractNumId w:val="3"/>
  </w:num>
  <w:num w:numId="47">
    <w:abstractNumId w:val="0"/>
  </w:num>
  <w:num w:numId="48">
    <w:abstractNumId w:val="4"/>
  </w:num>
  <w:num w:numId="49">
    <w:abstractNumId w:val="5"/>
  </w:num>
  <w:num w:numId="50">
    <w:abstractNumId w:val="6"/>
  </w:num>
  <w:num w:numId="51">
    <w:abstractNumId w:val="7"/>
  </w:num>
  <w:num w:numId="52">
    <w:abstractNumId w:val="8"/>
  </w:num>
  <w:num w:numId="53">
    <w:abstractNumId w:val="9"/>
  </w:num>
  <w:num w:numId="54">
    <w:abstractNumId w:val="10"/>
  </w:num>
  <w:num w:numId="55">
    <w:abstractNumId w:val="58"/>
  </w:num>
  <w:num w:numId="56">
    <w:abstractNumId w:val="15"/>
  </w:num>
  <w:num w:numId="57">
    <w:abstractNumId w:val="46"/>
  </w:num>
  <w:num w:numId="58">
    <w:abstractNumId w:val="18"/>
  </w:num>
  <w:num w:numId="59">
    <w:abstractNumId w:val="31"/>
  </w:num>
  <w:num w:numId="60">
    <w:abstractNumId w:val="1"/>
  </w:num>
  <w:num w:numId="61">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57E04"/>
    <w:rsid w:val="00017528"/>
    <w:rsid w:val="0002536C"/>
    <w:rsid w:val="00026DFF"/>
    <w:rsid w:val="00193CBE"/>
    <w:rsid w:val="001B36AB"/>
    <w:rsid w:val="001E133B"/>
    <w:rsid w:val="002361C5"/>
    <w:rsid w:val="00242FA8"/>
    <w:rsid w:val="002800E0"/>
    <w:rsid w:val="002916A5"/>
    <w:rsid w:val="002959FF"/>
    <w:rsid w:val="002E35B4"/>
    <w:rsid w:val="004034DA"/>
    <w:rsid w:val="00537CF4"/>
    <w:rsid w:val="00695DFB"/>
    <w:rsid w:val="006A6CAC"/>
    <w:rsid w:val="006D27A2"/>
    <w:rsid w:val="006E2AE4"/>
    <w:rsid w:val="00705874"/>
    <w:rsid w:val="00787329"/>
    <w:rsid w:val="007B2679"/>
    <w:rsid w:val="007C4C47"/>
    <w:rsid w:val="00891D39"/>
    <w:rsid w:val="008B005A"/>
    <w:rsid w:val="008B170B"/>
    <w:rsid w:val="008C516F"/>
    <w:rsid w:val="008D0EAB"/>
    <w:rsid w:val="008D75A6"/>
    <w:rsid w:val="009243CA"/>
    <w:rsid w:val="00B2115D"/>
    <w:rsid w:val="00B23414"/>
    <w:rsid w:val="00B42F3C"/>
    <w:rsid w:val="00BF23B4"/>
    <w:rsid w:val="00C0099C"/>
    <w:rsid w:val="00C0683A"/>
    <w:rsid w:val="00C37F7D"/>
    <w:rsid w:val="00C430BA"/>
    <w:rsid w:val="00CA73D9"/>
    <w:rsid w:val="00D00C51"/>
    <w:rsid w:val="00D57E04"/>
    <w:rsid w:val="00D761A0"/>
    <w:rsid w:val="00DA7079"/>
    <w:rsid w:val="00E13057"/>
    <w:rsid w:val="00EC0F19"/>
    <w:rsid w:val="00F50DBE"/>
    <w:rsid w:val="00FB5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F44D1-4F5A-4186-9A28-70ACFA42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3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57E04"/>
    <w:pPr>
      <w:tabs>
        <w:tab w:val="left" w:pos="709"/>
      </w:tabs>
      <w:suppressAutoHyphens/>
      <w:spacing w:line="276" w:lineRule="atLeast"/>
    </w:pPr>
    <w:rPr>
      <w:rFonts w:ascii="Calibri" w:eastAsia="SimSun" w:hAnsi="Calibri"/>
    </w:rPr>
  </w:style>
  <w:style w:type="character" w:customStyle="1" w:styleId="FontStyle14">
    <w:name w:val="Font Style14"/>
    <w:basedOn w:val="a0"/>
    <w:rsid w:val="00D57E04"/>
  </w:style>
  <w:style w:type="character" w:customStyle="1" w:styleId="Zag11">
    <w:name w:val="Zag_11"/>
    <w:rsid w:val="00D57E0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57E04"/>
  </w:style>
  <w:style w:type="character" w:customStyle="1" w:styleId="a4">
    <w:name w:val="Верхний колонтитул Знак"/>
    <w:basedOn w:val="a0"/>
    <w:rsid w:val="00D57E04"/>
  </w:style>
  <w:style w:type="character" w:customStyle="1" w:styleId="a5">
    <w:name w:val="Нижний колонтитул Знак"/>
    <w:basedOn w:val="a0"/>
    <w:rsid w:val="00D57E04"/>
  </w:style>
  <w:style w:type="character" w:customStyle="1" w:styleId="a6">
    <w:name w:val="Текст выноски Знак"/>
    <w:basedOn w:val="a0"/>
    <w:rsid w:val="00D57E04"/>
  </w:style>
  <w:style w:type="character" w:customStyle="1" w:styleId="ListLabel1">
    <w:name w:val="ListLabel 1"/>
    <w:rsid w:val="00D57E04"/>
    <w:rPr>
      <w:rFonts w:cs="Courier New"/>
    </w:rPr>
  </w:style>
  <w:style w:type="character" w:customStyle="1" w:styleId="-">
    <w:name w:val="Интернет-ссылка"/>
    <w:rsid w:val="00D57E04"/>
    <w:rPr>
      <w:color w:val="000080"/>
      <w:u w:val="single"/>
      <w:lang w:val="ru-RU" w:eastAsia="ru-RU" w:bidi="ru-RU"/>
    </w:rPr>
  </w:style>
  <w:style w:type="paragraph" w:customStyle="1" w:styleId="a7">
    <w:name w:val="Заголовок"/>
    <w:basedOn w:val="a3"/>
    <w:next w:val="a8"/>
    <w:rsid w:val="00D57E04"/>
    <w:pPr>
      <w:keepNext/>
      <w:spacing w:before="240" w:after="120"/>
    </w:pPr>
    <w:rPr>
      <w:rFonts w:ascii="Arial" w:hAnsi="Arial" w:cs="Mangal"/>
      <w:sz w:val="28"/>
      <w:szCs w:val="28"/>
    </w:rPr>
  </w:style>
  <w:style w:type="paragraph" w:styleId="a8">
    <w:name w:val="Body Text"/>
    <w:basedOn w:val="a3"/>
    <w:rsid w:val="00D57E04"/>
    <w:pPr>
      <w:spacing w:after="120"/>
    </w:pPr>
  </w:style>
  <w:style w:type="paragraph" w:styleId="a9">
    <w:name w:val="List"/>
    <w:basedOn w:val="a8"/>
    <w:rsid w:val="00D57E04"/>
    <w:rPr>
      <w:rFonts w:ascii="Arial" w:hAnsi="Arial" w:cs="Mangal"/>
    </w:rPr>
  </w:style>
  <w:style w:type="paragraph" w:styleId="aa">
    <w:name w:val="Title"/>
    <w:basedOn w:val="a3"/>
    <w:rsid w:val="00D57E04"/>
    <w:pPr>
      <w:suppressLineNumbers/>
      <w:spacing w:before="120" w:after="120"/>
    </w:pPr>
    <w:rPr>
      <w:rFonts w:ascii="Arial" w:hAnsi="Arial" w:cs="Mangal"/>
      <w:i/>
      <w:iCs/>
      <w:sz w:val="20"/>
      <w:szCs w:val="24"/>
    </w:rPr>
  </w:style>
  <w:style w:type="paragraph" w:styleId="ab">
    <w:name w:val="index heading"/>
    <w:basedOn w:val="a3"/>
    <w:rsid w:val="00D57E04"/>
    <w:pPr>
      <w:suppressLineNumbers/>
    </w:pPr>
    <w:rPr>
      <w:rFonts w:ascii="Arial" w:hAnsi="Arial" w:cs="Mangal"/>
    </w:rPr>
  </w:style>
  <w:style w:type="paragraph" w:styleId="ac">
    <w:name w:val="List Paragraph"/>
    <w:basedOn w:val="a3"/>
    <w:rsid w:val="00D57E04"/>
  </w:style>
  <w:style w:type="paragraph" w:styleId="ad">
    <w:name w:val="header"/>
    <w:basedOn w:val="a3"/>
    <w:rsid w:val="00D57E04"/>
    <w:pPr>
      <w:suppressLineNumbers/>
      <w:tabs>
        <w:tab w:val="center" w:pos="4677"/>
        <w:tab w:val="right" w:pos="9355"/>
      </w:tabs>
      <w:spacing w:after="0" w:line="100" w:lineRule="atLeast"/>
    </w:pPr>
  </w:style>
  <w:style w:type="paragraph" w:styleId="ae">
    <w:name w:val="footer"/>
    <w:basedOn w:val="a3"/>
    <w:rsid w:val="00D57E04"/>
    <w:pPr>
      <w:suppressLineNumbers/>
      <w:tabs>
        <w:tab w:val="center" w:pos="4677"/>
        <w:tab w:val="right" w:pos="9355"/>
      </w:tabs>
      <w:spacing w:after="0" w:line="100" w:lineRule="atLeast"/>
    </w:pPr>
  </w:style>
  <w:style w:type="paragraph" w:styleId="af">
    <w:name w:val="Balloon Text"/>
    <w:basedOn w:val="a3"/>
    <w:rsid w:val="00D57E04"/>
  </w:style>
  <w:style w:type="paragraph" w:styleId="af0">
    <w:name w:val="No Spacing"/>
    <w:basedOn w:val="a3"/>
    <w:link w:val="af1"/>
    <w:uiPriority w:val="1"/>
    <w:qFormat/>
    <w:rsid w:val="00D57E04"/>
    <w:pPr>
      <w:spacing w:after="0" w:line="240" w:lineRule="atLeast"/>
      <w:ind w:firstLine="709"/>
    </w:pPr>
    <w:rPr>
      <w:sz w:val="28"/>
      <w:szCs w:val="28"/>
    </w:rPr>
  </w:style>
  <w:style w:type="paragraph" w:customStyle="1" w:styleId="af2">
    <w:name w:val="Знак"/>
    <w:basedOn w:val="a3"/>
    <w:rsid w:val="00D57E04"/>
    <w:pPr>
      <w:spacing w:after="160" w:line="240" w:lineRule="exact"/>
    </w:pPr>
    <w:rPr>
      <w:rFonts w:ascii="Verdana" w:hAnsi="Verdana" w:cs="Verdana"/>
      <w:sz w:val="20"/>
      <w:szCs w:val="20"/>
      <w:lang w:val="en-US"/>
    </w:rPr>
  </w:style>
  <w:style w:type="paragraph" w:customStyle="1" w:styleId="af3">
    <w:name w:val="Содержимое таблицы"/>
    <w:basedOn w:val="a3"/>
    <w:rsid w:val="00D57E04"/>
    <w:pPr>
      <w:suppressLineNumbers/>
    </w:pPr>
  </w:style>
  <w:style w:type="paragraph" w:customStyle="1" w:styleId="af4">
    <w:name w:val="Заголовок таблицы"/>
    <w:basedOn w:val="af3"/>
    <w:rsid w:val="00D57E04"/>
    <w:pPr>
      <w:jc w:val="center"/>
    </w:pPr>
    <w:rPr>
      <w:b/>
      <w:bCs/>
    </w:rPr>
  </w:style>
  <w:style w:type="table" w:styleId="af5">
    <w:name w:val="Table Grid"/>
    <w:basedOn w:val="a1"/>
    <w:uiPriority w:val="59"/>
    <w:rsid w:val="00C0099C"/>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a"/>
    <w:rsid w:val="00C37F7D"/>
    <w:pPr>
      <w:widowControl w:val="0"/>
      <w:suppressAutoHyphens/>
      <w:spacing w:after="120" w:line="240" w:lineRule="auto"/>
      <w:textAlignment w:val="baseline"/>
    </w:pPr>
    <w:rPr>
      <w:rFonts w:ascii="Arial" w:eastAsia="SimSun" w:hAnsi="Arial" w:cs="Arial"/>
      <w:kern w:val="1"/>
      <w:sz w:val="21"/>
      <w:szCs w:val="24"/>
      <w:lang w:eastAsia="hi-IN" w:bidi="hi-IN"/>
    </w:rPr>
  </w:style>
  <w:style w:type="character" w:customStyle="1" w:styleId="af1">
    <w:name w:val="Без интервала Знак"/>
    <w:link w:val="af0"/>
    <w:uiPriority w:val="1"/>
    <w:locked/>
    <w:rsid w:val="00C37F7D"/>
    <w:rPr>
      <w:rFonts w:ascii="Calibri" w:eastAsia="SimSun" w:hAnsi="Calibri"/>
      <w:sz w:val="28"/>
      <w:szCs w:val="28"/>
    </w:rPr>
  </w:style>
  <w:style w:type="paragraph" w:customStyle="1" w:styleId="Style2">
    <w:name w:val="Style2"/>
    <w:basedOn w:val="a"/>
    <w:uiPriority w:val="99"/>
    <w:rsid w:val="00C37F7D"/>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64">
    <w:name w:val="Font Style64"/>
    <w:rsid w:val="00C37F7D"/>
    <w:rPr>
      <w:rFonts w:ascii="Times New Roman" w:hAnsi="Times New Roman" w:cs="Times New Roman"/>
      <w:sz w:val="22"/>
      <w:szCs w:val="22"/>
    </w:rPr>
  </w:style>
  <w:style w:type="paragraph" w:styleId="af6">
    <w:name w:val="Body Text Indent"/>
    <w:basedOn w:val="a"/>
    <w:link w:val="af7"/>
    <w:uiPriority w:val="99"/>
    <w:semiHidden/>
    <w:unhideWhenUsed/>
    <w:rsid w:val="00CA73D9"/>
    <w:pPr>
      <w:spacing w:after="120"/>
      <w:ind w:left="283"/>
    </w:pPr>
  </w:style>
  <w:style w:type="character" w:customStyle="1" w:styleId="af7">
    <w:name w:val="Основной текст с отступом Знак"/>
    <w:basedOn w:val="a0"/>
    <w:link w:val="af6"/>
    <w:uiPriority w:val="99"/>
    <w:semiHidden/>
    <w:rsid w:val="00CA73D9"/>
  </w:style>
  <w:style w:type="paragraph" w:styleId="af8">
    <w:name w:val="Normal (Web)"/>
    <w:basedOn w:val="a"/>
    <w:rsid w:val="00CA73D9"/>
    <w:pPr>
      <w:suppressAutoHyphens/>
      <w:spacing w:before="30" w:after="30" w:line="240" w:lineRule="auto"/>
    </w:pPr>
    <w:rPr>
      <w:rFonts w:ascii="Times New Roman" w:eastAsia="Times New Roman" w:hAnsi="Times New Roman" w:cs="Times New Roman"/>
      <w:sz w:val="20"/>
      <w:szCs w:val="20"/>
      <w:lang w:eastAsia="ar-SA"/>
    </w:rPr>
  </w:style>
  <w:style w:type="paragraph" w:customStyle="1" w:styleId="21">
    <w:name w:val="Основной текст 21"/>
    <w:basedOn w:val="a"/>
    <w:rsid w:val="00CA73D9"/>
    <w:pPr>
      <w:suppressAutoHyphens/>
      <w:spacing w:after="120" w:line="480" w:lineRule="auto"/>
    </w:pPr>
    <w:rPr>
      <w:rFonts w:ascii="Times New Roman" w:eastAsia="Times New Roman" w:hAnsi="Times New Roman" w:cs="Times New Roman"/>
      <w:sz w:val="20"/>
      <w:szCs w:val="20"/>
      <w:lang w:eastAsia="ar-SA"/>
    </w:rPr>
  </w:style>
  <w:style w:type="paragraph" w:customStyle="1" w:styleId="1">
    <w:name w:val="Цитата1"/>
    <w:basedOn w:val="a"/>
    <w:rsid w:val="00CA73D9"/>
    <w:pPr>
      <w:suppressAutoHyphens/>
      <w:spacing w:after="0" w:line="240" w:lineRule="auto"/>
      <w:ind w:left="2992" w:right="2981"/>
      <w:jc w:val="both"/>
    </w:pPr>
    <w:rPr>
      <w:rFonts w:ascii="Arial" w:eastAsia="Times New Roman" w:hAnsi="Arial" w:cs="Times New Roman"/>
      <w:sz w:val="18"/>
      <w:szCs w:val="20"/>
      <w:lang w:eastAsia="ar-SA"/>
    </w:rPr>
  </w:style>
  <w:style w:type="paragraph" w:customStyle="1" w:styleId="Osnova">
    <w:name w:val="Osnova"/>
    <w:basedOn w:val="a"/>
    <w:rsid w:val="00026DF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sh26@yandex.ru"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mou.bsu.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1</Pages>
  <Words>56857</Words>
  <Characters>324086</Characters>
  <Application>Microsoft Office Word</Application>
  <DocSecurity>0</DocSecurity>
  <Lines>2700</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 Бакланова</cp:lastModifiedBy>
  <cp:revision>16</cp:revision>
  <cp:lastPrinted>2013-10-30T12:24:00Z</cp:lastPrinted>
  <dcterms:created xsi:type="dcterms:W3CDTF">2013-09-07T09:59:00Z</dcterms:created>
  <dcterms:modified xsi:type="dcterms:W3CDTF">2013-11-12T09:48:00Z</dcterms:modified>
</cp:coreProperties>
</file>